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0C5F76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B16E42" w:rsidRDefault="00FE0EAE" w:rsidP="00D44BD8">
                  <w:pPr>
                    <w:jc w:val="right"/>
                  </w:pPr>
                  <w:r w:rsidRPr="00B16E42">
                    <w:t>У</w:t>
                  </w:r>
                  <w:r w:rsidR="001F572F" w:rsidRPr="00B16E42">
                    <w:t>ТВЕРЖДЕНО:</w:t>
                  </w:r>
                </w:p>
                <w:p w14:paraId="11757AA2" w14:textId="77777777" w:rsidR="001F572F" w:rsidRPr="00B16E42" w:rsidRDefault="001F572F" w:rsidP="00D44BD8">
                  <w:pPr>
                    <w:jc w:val="right"/>
                  </w:pPr>
                  <w:r w:rsidRPr="00B16E42">
                    <w:t>Приказом НО «ПФРП»</w:t>
                  </w:r>
                </w:p>
                <w:p w14:paraId="369862AA" w14:textId="528177FE" w:rsidR="00EB0AF1" w:rsidRPr="00B16E42" w:rsidRDefault="001F572F" w:rsidP="00AE35D8">
                  <w:pPr>
                    <w:jc w:val="right"/>
                  </w:pPr>
                  <w:r w:rsidRPr="00B16E42">
                    <w:t>от</w:t>
                  </w:r>
                  <w:r w:rsidR="00D36039" w:rsidRPr="00B16E42">
                    <w:t xml:space="preserve"> «</w:t>
                  </w:r>
                  <w:r w:rsidR="00447D4B" w:rsidRPr="00B16E42">
                    <w:t>1</w:t>
                  </w:r>
                  <w:r w:rsidR="00B16E42" w:rsidRPr="00B16E42">
                    <w:t>3</w:t>
                  </w:r>
                  <w:r w:rsidR="00B70295" w:rsidRPr="00B16E42">
                    <w:t>»</w:t>
                  </w:r>
                  <w:r w:rsidR="005E70AC" w:rsidRPr="00B16E42">
                    <w:t xml:space="preserve"> </w:t>
                  </w:r>
                  <w:r w:rsidR="000C5F76" w:rsidRPr="00B16E42">
                    <w:t xml:space="preserve">октября </w:t>
                  </w:r>
                  <w:r w:rsidR="00D36039" w:rsidRPr="00B16E42">
                    <w:t>20</w:t>
                  </w:r>
                  <w:r w:rsidR="00F342D7" w:rsidRPr="00B16E42">
                    <w:t>20</w:t>
                  </w:r>
                  <w:r w:rsidR="00D36039" w:rsidRPr="00B16E42">
                    <w:t xml:space="preserve"> г. №</w:t>
                  </w:r>
                  <w:r w:rsidR="00B16E42" w:rsidRPr="00B16E42">
                    <w:t xml:space="preserve"> 85</w:t>
                  </w:r>
                  <w:r w:rsidR="007214E7" w:rsidRPr="00B16E42">
                    <w:t xml:space="preserve"> </w:t>
                  </w:r>
                  <w:r w:rsidR="00D36039" w:rsidRPr="00B16E42">
                    <w:t xml:space="preserve"> </w:t>
                  </w:r>
                </w:p>
                <w:p w14:paraId="62EE4F8C" w14:textId="3FA1A088" w:rsidR="005E70AC" w:rsidRPr="00B16E42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6EDBE37B" w14:textId="3EC6DAFE" w:rsidR="000C5F76" w:rsidRPr="000C5F76" w:rsidRDefault="000C5F76" w:rsidP="000C5F76">
            <w:pPr>
              <w:suppressAutoHyphens/>
              <w:spacing w:after="0" w:line="259" w:lineRule="auto"/>
              <w:jc w:val="center"/>
              <w:rPr>
                <w:rFonts w:cstheme="minorBidi"/>
                <w:sz w:val="28"/>
                <w:szCs w:val="28"/>
                <w:lang w:eastAsia="ar-SA"/>
              </w:rPr>
            </w:pPr>
            <w:bookmarkStart w:id="0" w:name="_Hlk46490730"/>
            <w:r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на </w:t>
            </w:r>
            <w:r w:rsidRPr="000C5F76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право заключения договора </w:t>
            </w:r>
            <w:r w:rsidRPr="000C5F76">
              <w:rPr>
                <w:rFonts w:cstheme="minorBidi"/>
                <w:sz w:val="28"/>
                <w:szCs w:val="28"/>
                <w:lang w:eastAsia="ar-SA"/>
              </w:rPr>
              <w:t xml:space="preserve">на оказание услуг </w:t>
            </w:r>
          </w:p>
          <w:p w14:paraId="4C8FDCFD" w14:textId="77777777" w:rsidR="000C5F76" w:rsidRDefault="000C5F76" w:rsidP="000C5F76">
            <w:pPr>
              <w:suppressAutoHyphens/>
              <w:spacing w:after="0"/>
              <w:jc w:val="center"/>
              <w:rPr>
                <w:sz w:val="28"/>
                <w:szCs w:val="28"/>
                <w:lang w:eastAsia="ar-SA"/>
              </w:rPr>
            </w:pPr>
            <w:r w:rsidRPr="000C5F76">
              <w:rPr>
                <w:rFonts w:cstheme="minorBidi"/>
                <w:sz w:val="28"/>
                <w:szCs w:val="28"/>
                <w:lang w:eastAsia="ar-SA"/>
              </w:rPr>
              <w:t>по</w:t>
            </w:r>
            <w:r w:rsidRPr="00242E6C">
              <w:rPr>
                <w:sz w:val="28"/>
                <w:szCs w:val="28"/>
                <w:lang w:eastAsia="ar-SA"/>
              </w:rPr>
              <w:t xml:space="preserve"> организаци</w:t>
            </w:r>
            <w:r w:rsidRPr="000C5F76">
              <w:rPr>
                <w:rFonts w:cstheme="minorBidi"/>
                <w:sz w:val="28"/>
                <w:szCs w:val="28"/>
                <w:lang w:eastAsia="ar-SA"/>
              </w:rPr>
              <w:t>и</w:t>
            </w:r>
            <w:r w:rsidRPr="00242E6C">
              <w:rPr>
                <w:sz w:val="28"/>
                <w:szCs w:val="28"/>
                <w:lang w:eastAsia="ar-SA"/>
              </w:rPr>
              <w:t xml:space="preserve"> и проведени</w:t>
            </w:r>
            <w:r w:rsidRPr="000C5F76">
              <w:rPr>
                <w:rFonts w:cstheme="minorBidi"/>
                <w:sz w:val="28"/>
                <w:szCs w:val="28"/>
                <w:lang w:eastAsia="ar-SA"/>
              </w:rPr>
              <w:t>ю</w:t>
            </w:r>
            <w:r w:rsidRPr="00242E6C">
              <w:rPr>
                <w:sz w:val="28"/>
                <w:szCs w:val="28"/>
                <w:lang w:eastAsia="ar-SA"/>
              </w:rPr>
              <w:t xml:space="preserve"> </w:t>
            </w:r>
          </w:p>
          <w:p w14:paraId="382F780A" w14:textId="77777777" w:rsidR="000C5F76" w:rsidRDefault="000C5F76" w:rsidP="000C5F76">
            <w:pPr>
              <w:suppressAutoHyphens/>
              <w:spacing w:after="0"/>
              <w:jc w:val="center"/>
              <w:rPr>
                <w:sz w:val="28"/>
                <w:szCs w:val="28"/>
                <w:lang w:eastAsia="ar-SA"/>
              </w:rPr>
            </w:pPr>
            <w:r w:rsidRPr="00242E6C">
              <w:rPr>
                <w:sz w:val="28"/>
                <w:szCs w:val="28"/>
                <w:lang w:eastAsia="ar-SA"/>
              </w:rPr>
              <w:t>образовательного мероприятия в формате форума</w:t>
            </w:r>
          </w:p>
          <w:p w14:paraId="5B586175" w14:textId="101CF3A6" w:rsidR="00E1029D" w:rsidRPr="00D4591E" w:rsidRDefault="000C5F76" w:rsidP="000C5F76">
            <w:pPr>
              <w:suppressAutoHyphens/>
              <w:spacing w:after="0"/>
              <w:jc w:val="center"/>
              <w:rPr>
                <w:lang w:eastAsia="ar-SA"/>
              </w:rPr>
            </w:pPr>
            <w:r w:rsidRPr="00242E6C">
              <w:rPr>
                <w:sz w:val="28"/>
                <w:szCs w:val="28"/>
                <w:lang w:eastAsia="ar-SA"/>
              </w:rPr>
              <w:t>«Пермский правовой форум</w:t>
            </w:r>
            <w:r w:rsidRPr="00242E6C">
              <w:rPr>
                <w:bCs/>
                <w:sz w:val="28"/>
                <w:szCs w:val="28"/>
                <w:lang w:eastAsia="ar-SA"/>
              </w:rPr>
              <w:t xml:space="preserve"> «Бизнес и право»</w:t>
            </w:r>
          </w:p>
          <w:p w14:paraId="38EEB685" w14:textId="77777777" w:rsidR="005E70AC" w:rsidRPr="00D4591E" w:rsidRDefault="005E70AC" w:rsidP="000C5F76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0C5F76">
            <w:pPr>
              <w:spacing w:after="0"/>
            </w:pPr>
          </w:p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545FAA3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0A13D3EC" w14:textId="77777777" w:rsidR="000C5F76" w:rsidRDefault="00F34639" w:rsidP="000C5F76">
      <w:pPr>
        <w:suppressAutoHyphens/>
        <w:ind w:firstLine="708"/>
        <w:rPr>
          <w:rFonts w:cstheme="minorBidi"/>
          <w:lang w:eastAsia="ar-SA"/>
        </w:rPr>
      </w:pPr>
      <w:r w:rsidRPr="00D4591E">
        <w:t>Запрос предложений</w:t>
      </w:r>
      <w:r w:rsidR="00D7480C" w:rsidRPr="00D4591E">
        <w:t xml:space="preserve"> </w:t>
      </w:r>
      <w:r w:rsidR="00A7543C" w:rsidRPr="000C5F76">
        <w:rPr>
          <w:lang w:eastAsia="ar-SA"/>
        </w:rPr>
        <w:t xml:space="preserve">на </w:t>
      </w:r>
      <w:r w:rsidR="000C5F76" w:rsidRPr="000C5F76">
        <w:rPr>
          <w:rFonts w:eastAsiaTheme="minorHAnsi" w:cstheme="minorBidi"/>
          <w:lang w:eastAsia="en-US"/>
        </w:rPr>
        <w:t xml:space="preserve">право заключения договора </w:t>
      </w:r>
      <w:r w:rsidR="000C5F76" w:rsidRPr="000C5F76">
        <w:rPr>
          <w:rFonts w:cstheme="minorBidi"/>
          <w:lang w:eastAsia="ar-SA"/>
        </w:rPr>
        <w:t>на оказание услуг по</w:t>
      </w:r>
      <w:r w:rsidR="000C5F76" w:rsidRPr="00242E6C">
        <w:rPr>
          <w:lang w:eastAsia="ar-SA"/>
        </w:rPr>
        <w:t xml:space="preserve"> организаци</w:t>
      </w:r>
      <w:r w:rsidR="000C5F76" w:rsidRPr="000C5F76">
        <w:rPr>
          <w:rFonts w:cstheme="minorBidi"/>
          <w:lang w:eastAsia="ar-SA"/>
        </w:rPr>
        <w:t>и</w:t>
      </w:r>
      <w:r w:rsidR="000C5F76" w:rsidRPr="00242E6C">
        <w:rPr>
          <w:lang w:eastAsia="ar-SA"/>
        </w:rPr>
        <w:t xml:space="preserve"> и проведени</w:t>
      </w:r>
      <w:r w:rsidR="000C5F76" w:rsidRPr="000C5F76">
        <w:rPr>
          <w:rFonts w:cstheme="minorBidi"/>
          <w:lang w:eastAsia="ar-SA"/>
        </w:rPr>
        <w:t>ю</w:t>
      </w:r>
      <w:r w:rsidR="000C5F76" w:rsidRPr="00242E6C">
        <w:rPr>
          <w:lang w:eastAsia="ar-SA"/>
        </w:rPr>
        <w:t xml:space="preserve"> образовательного мероприятия в формате форума «Пермский правовой форум</w:t>
      </w:r>
      <w:r w:rsidR="000C5F76" w:rsidRPr="00242E6C">
        <w:rPr>
          <w:bCs/>
          <w:lang w:eastAsia="ar-SA"/>
        </w:rPr>
        <w:t xml:space="preserve"> «Бизнес и право»</w:t>
      </w:r>
      <w:r w:rsidR="000C5F76">
        <w:rPr>
          <w:bCs/>
          <w:lang w:eastAsia="ar-SA"/>
        </w:rPr>
        <w:t>.</w:t>
      </w:r>
    </w:p>
    <w:p w14:paraId="5C7E02C2" w14:textId="48734B12" w:rsidR="00E84BC1" w:rsidRPr="000C5F76" w:rsidRDefault="00E84BC1" w:rsidP="000C5F76">
      <w:pPr>
        <w:suppressAutoHyphens/>
        <w:ind w:firstLine="708"/>
        <w:rPr>
          <w:rFonts w:cstheme="minorBidi"/>
          <w:lang w:eastAsia="ar-SA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r w:rsidR="00C86C6C">
              <w:t>Порохин Дмитрий Владимирович</w:t>
            </w:r>
          </w:p>
          <w:p w14:paraId="5FA0D562" w14:textId="1971CFF4" w:rsidR="00D23DE6" w:rsidRDefault="00447D4B" w:rsidP="00447D4B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</w:p>
          <w:p w14:paraId="359FDE35" w14:textId="1C8E46A4" w:rsidR="00A7543C" w:rsidRDefault="00C25A49" w:rsidP="00447D4B">
            <w:pPr>
              <w:spacing w:after="0" w:line="256" w:lineRule="auto"/>
              <w:jc w:val="left"/>
            </w:pPr>
            <w:r>
              <w:t>Слободенюк Ирина Андреевна</w:t>
            </w:r>
          </w:p>
          <w:p w14:paraId="6C3CE197" w14:textId="2E3A40A5" w:rsidR="00447D4B" w:rsidRPr="00C25A49" w:rsidRDefault="00447D4B" w:rsidP="00447D4B">
            <w:pPr>
              <w:spacing w:after="0" w:line="256" w:lineRule="auto"/>
              <w:jc w:val="left"/>
            </w:pPr>
            <w:r w:rsidRPr="00447D4B">
              <w:t xml:space="preserve">(адрес) 614990, г. Пермь, ул. Окулова, 75, корп.1, эт.2, оф. 11, тел.:(342) 217-97-93, эл. почта: </w:t>
            </w:r>
            <w:r w:rsidR="00C25A49">
              <w:rPr>
                <w:lang w:val="en-US"/>
              </w:rPr>
              <w:t>sia</w:t>
            </w:r>
            <w:r w:rsidR="00C25A49" w:rsidRPr="00C25A49">
              <w:t>@</w:t>
            </w:r>
            <w:r w:rsidR="00C25A49">
              <w:rPr>
                <w:lang w:val="en-US"/>
              </w:rPr>
              <w:t>frp</w:t>
            </w:r>
            <w:r w:rsidR="00C25A49" w:rsidRPr="00C25A49">
              <w:t>59.</w:t>
            </w:r>
            <w:r w:rsidR="00C25A49">
              <w:rPr>
                <w:lang w:val="en-US"/>
              </w:rPr>
              <w:t>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8C30A7F" w:rsidR="00D4591E" w:rsidRPr="000C5F76" w:rsidRDefault="000C5F76" w:rsidP="000C5F76">
            <w:pPr>
              <w:suppressAutoHyphens/>
              <w:spacing w:after="0" w:line="259" w:lineRule="auto"/>
              <w:rPr>
                <w:rFonts w:cstheme="minorBidi"/>
                <w:lang w:eastAsia="ar-SA"/>
              </w:rPr>
            </w:pPr>
            <w:bookmarkStart w:id="13" w:name="_Hlk53408900"/>
            <w:r w:rsidRPr="000C5F76">
              <w:rPr>
                <w:rFonts w:eastAsiaTheme="minorHAnsi" w:cstheme="minorBidi"/>
                <w:lang w:eastAsia="en-US"/>
              </w:rPr>
              <w:t xml:space="preserve">право заключения договора </w:t>
            </w:r>
            <w:r w:rsidRPr="000C5F76">
              <w:rPr>
                <w:rFonts w:cstheme="minorBidi"/>
                <w:lang w:eastAsia="ar-SA"/>
              </w:rPr>
              <w:t>на оказание услуг по</w:t>
            </w:r>
            <w:r w:rsidRPr="00242E6C">
              <w:rPr>
                <w:lang w:eastAsia="ar-SA"/>
              </w:rPr>
              <w:t xml:space="preserve"> организаци</w:t>
            </w:r>
            <w:r w:rsidRPr="000C5F76">
              <w:rPr>
                <w:rFonts w:cstheme="minorBidi"/>
                <w:lang w:eastAsia="ar-SA"/>
              </w:rPr>
              <w:t>и</w:t>
            </w:r>
            <w:r w:rsidRPr="00242E6C">
              <w:rPr>
                <w:lang w:eastAsia="ar-SA"/>
              </w:rPr>
              <w:t xml:space="preserve"> и проведени</w:t>
            </w:r>
            <w:r w:rsidRPr="000C5F76">
              <w:rPr>
                <w:rFonts w:cstheme="minorBidi"/>
                <w:lang w:eastAsia="ar-SA"/>
              </w:rPr>
              <w:t>ю</w:t>
            </w:r>
            <w:r w:rsidRPr="00242E6C">
              <w:rPr>
                <w:lang w:eastAsia="ar-SA"/>
              </w:rPr>
              <w:t xml:space="preserve"> образовательного мероприятия в формате форума «Пермский правовой форум</w:t>
            </w:r>
            <w:r w:rsidRPr="00242E6C">
              <w:rPr>
                <w:bCs/>
                <w:lang w:eastAsia="ar-SA"/>
              </w:rPr>
              <w:t xml:space="preserve"> «Бизнес и право»</w:t>
            </w:r>
            <w:bookmarkEnd w:id="13"/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007E4FAB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 w:rsidR="00C777A5">
              <w:rPr>
                <w:lang w:eastAsia="ar-SA"/>
              </w:rPr>
              <w:t>30</w:t>
            </w:r>
            <w:r w:rsidR="00C25A49">
              <w:rPr>
                <w:lang w:eastAsia="ar-SA"/>
              </w:rPr>
              <w:t>.1</w:t>
            </w:r>
            <w:r w:rsidR="000C5F76">
              <w:rPr>
                <w:lang w:eastAsia="ar-SA"/>
              </w:rPr>
              <w:t>1</w:t>
            </w:r>
            <w:r w:rsidR="00C25A49">
              <w:rPr>
                <w:lang w:eastAsia="ar-SA"/>
              </w:rPr>
              <w:t>.2020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590C5B60" w:rsidR="00504446" w:rsidRPr="00C17070" w:rsidRDefault="000C5F76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9</w:t>
            </w:r>
            <w:r w:rsidR="00D23DE6">
              <w:rPr>
                <w:lang w:eastAsia="ar-SA"/>
              </w:rPr>
              <w:t>0</w:t>
            </w:r>
            <w:r w:rsidR="00C17070" w:rsidRPr="00C17070">
              <w:rPr>
                <w:lang w:eastAsia="ar-SA"/>
              </w:rPr>
              <w:t>0 000 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051B" w14:textId="77777777" w:rsidR="000C5F76" w:rsidRPr="000C5F76" w:rsidRDefault="000C5F76" w:rsidP="000C5F76">
            <w:pPr>
              <w:widowControl w:val="0"/>
              <w:spacing w:after="160" w:line="259" w:lineRule="auto"/>
              <w:ind w:hanging="2"/>
              <w:rPr>
                <w:rFonts w:eastAsiaTheme="minorHAnsi" w:cstheme="minorBidi"/>
                <w:lang w:eastAsia="en-US"/>
              </w:rPr>
            </w:pPr>
            <w:r w:rsidRPr="000C5F76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7FB9C76E" w14:textId="77777777" w:rsidR="000C5F76" w:rsidRPr="000C5F76" w:rsidRDefault="000C5F76" w:rsidP="000C5F76">
            <w:pPr>
              <w:spacing w:after="160" w:line="259" w:lineRule="auto"/>
              <w:ind w:hanging="2"/>
              <w:rPr>
                <w:rFonts w:cstheme="minorBidi"/>
                <w:bCs/>
                <w:lang w:eastAsia="ar-SA"/>
              </w:rPr>
            </w:pPr>
            <w:r w:rsidRPr="000C5F76">
              <w:rPr>
                <w:rFonts w:cstheme="minorBidi"/>
                <w:bCs/>
                <w:lang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0CF8BBD3" w14:textId="1524B303" w:rsidR="00C31E26" w:rsidRPr="000C5F76" w:rsidRDefault="000C5F76" w:rsidP="000C5F76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0C5F76">
              <w:rPr>
                <w:rFonts w:cstheme="minorBidi"/>
                <w:bCs/>
                <w:lang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0A6D7D2A" w14:textId="5FA968D2" w:rsidR="00C25A49" w:rsidRPr="000C5F76" w:rsidRDefault="00A07D2E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02483DD3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="00C777A5">
              <w:t>.1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4" w:name="_Hlk51232121"/>
          </w:p>
          <w:p w14:paraId="05EDD433" w14:textId="77777777" w:rsidR="000C5F76" w:rsidRPr="008A3C68" w:rsidRDefault="000C5F76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</w:p>
          <w:p w14:paraId="28EC7C87" w14:textId="6D40EAB7" w:rsidR="000C5F76" w:rsidRPr="008A3C68" w:rsidRDefault="00C777A5" w:rsidP="00386515">
            <w:pPr>
              <w:spacing w:after="0"/>
              <w:rPr>
                <w:rFonts w:eastAsia="Calibri"/>
                <w:lang w:eastAsia="ar-SA"/>
              </w:rPr>
            </w:pPr>
            <w:r w:rsidRPr="00C777A5">
              <w:t>сведения о наличии деловой репутации участника закупки по проведению форумов, конференций, круглых столов, которые рекомендовано предоставить по форме 5 Раздела III</w:t>
            </w:r>
            <w:r>
              <w:t xml:space="preserve"> </w:t>
            </w:r>
            <w:r w:rsidRPr="00FE0F94">
              <w:rPr>
                <w:rFonts w:eastAsiaTheme="minorHAnsi" w:cstheme="minorBidi"/>
                <w:lang w:eastAsia="en-US"/>
              </w:rPr>
              <w:t>Образцы форм, представляемых в составе заявки на участие в запросе предложений</w:t>
            </w:r>
            <w:r w:rsidRPr="00C777A5">
              <w:t>. Подтверждающие документы - заверенные Участником закупки копии дипломов, благодарственных писем, грамот за проведения форумов, конференций, круглых столов</w:t>
            </w:r>
          </w:p>
          <w:p w14:paraId="4C4A2542" w14:textId="5384260C" w:rsidR="000C5F76" w:rsidRPr="008A3C68" w:rsidRDefault="000C5F76" w:rsidP="000C5F76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223B557E" w14:textId="77777777" w:rsidR="00E46071" w:rsidRDefault="00C777A5" w:rsidP="005270E2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C777A5">
              <w:rPr>
                <w:rFonts w:eastAsia="Calibri"/>
                <w:lang w:eastAsia="ar-SA"/>
              </w:rPr>
              <w:t>сведения о наличии опыта участника закупки в организации и проведении форумов, конференций или круглых столов, проведенных в формате «онлайн» с количеством участников не менее 100 чел., которые были реализованы в течение 2018-2020 года. Список мероприятий рекомендовано предоставить по форме 6 Раздела III</w:t>
            </w:r>
            <w:r>
              <w:rPr>
                <w:rFonts w:eastAsia="Calibri"/>
                <w:lang w:eastAsia="ar-SA"/>
              </w:rPr>
              <w:t xml:space="preserve"> </w:t>
            </w:r>
            <w:r w:rsidRPr="00FE0F94">
              <w:rPr>
                <w:rFonts w:eastAsiaTheme="minorHAnsi" w:cstheme="minorBidi"/>
                <w:lang w:eastAsia="en-US"/>
              </w:rPr>
              <w:t>Образцы форм, представляемых в составе заявки на участие в запросе предложений</w:t>
            </w:r>
            <w:r w:rsidRPr="00C777A5">
              <w:rPr>
                <w:rFonts w:eastAsia="Calibri"/>
                <w:lang w:eastAsia="ar-SA"/>
              </w:rPr>
              <w:t>. 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 не видна в подтверждающих документах (не указана, не прописана, ее указание не предусмотрено), документы к рассмотрению комиссией не принимаются.</w:t>
            </w:r>
            <w:bookmarkEnd w:id="14"/>
          </w:p>
          <w:p w14:paraId="06692645" w14:textId="77777777" w:rsidR="00E16491" w:rsidRDefault="00E16491" w:rsidP="005270E2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5BF3EA53" w14:textId="4153B16C" w:rsidR="00E16491" w:rsidRPr="00E16491" w:rsidRDefault="00E16491" w:rsidP="00E16491">
            <w:pPr>
              <w:pStyle w:val="affff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ведения о наличии опыта организации и проведения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мероприятий (форумов, конференций, круглых столов)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стоимостью не менее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00 000 (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трехсот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тысяч) руб. кажд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ое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, которые были реализованы в течение 201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- 2020 года.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Рекомендовано предоставить по форме 7.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F0233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788C3957" w:rsidR="007E764B" w:rsidRPr="005270E2" w:rsidRDefault="00386515" w:rsidP="00AE35D8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5270E2">
              <w:t>до 13-00 часов 16 октября 2020 г.</w:t>
            </w:r>
            <w:r w:rsidR="00E16491">
              <w:t xml:space="preserve"> (по </w:t>
            </w:r>
            <w:r w:rsidR="005A127E">
              <w:t>местному времени Заказчика</w:t>
            </w:r>
            <w:r w:rsidR="00E16491">
              <w:t>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5270E2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5270E2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5270E2"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5270E2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5270E2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7242C43A" w:rsidR="007E764B" w:rsidRPr="005270E2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5270E2">
              <w:rPr>
                <w:bCs/>
                <w:szCs w:val="24"/>
              </w:rPr>
              <w:t>Не позднее «22» октября 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383A4B97" w:rsidR="007E764B" w:rsidRPr="00E229AD" w:rsidRDefault="007E764B" w:rsidP="00AE64E0">
            <w:r w:rsidRPr="00E229AD"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</w:t>
            </w:r>
            <w:r w:rsidR="005270E2">
              <w:t>,</w:t>
            </w:r>
            <w:r w:rsidR="004F6878" w:rsidRPr="00E229AD">
              <w:t xml:space="preserve">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2F72A7F0" w:rsidR="007E764B" w:rsidRPr="00E229AD" w:rsidRDefault="002B5CA9" w:rsidP="00AE64E0">
            <w:r w:rsidRPr="00E229AD">
              <w:t>Участник запроса предложений не представил документы</w:t>
            </w:r>
            <w:r w:rsidR="008A3C68">
              <w:t xml:space="preserve"> (и/или представил документы</w:t>
            </w:r>
            <w:r w:rsidR="005270E2">
              <w:t>,</w:t>
            </w:r>
            <w:r w:rsidR="008A3C68">
              <w:t xml:space="preserve"> не соответствующие установленным формам), </w:t>
            </w:r>
            <w:r w:rsidRPr="00E229AD">
              <w:t>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="005C44A8">
              <w:t xml:space="preserve">.1. 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58CBA79E" w14:textId="42A27F42" w:rsidR="008B7F57" w:rsidRDefault="00251A1B" w:rsidP="007214E7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5C461632" w14:textId="77777777" w:rsidR="005A127E" w:rsidRPr="00B92383" w:rsidRDefault="005A127E" w:rsidP="005A127E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Критерии оценки участников закупки: </w:t>
            </w:r>
          </w:p>
          <w:p w14:paraId="07CE637E" w14:textId="77777777" w:rsidR="005A127E" w:rsidRPr="00B92383" w:rsidRDefault="005A127E" w:rsidP="005A127E">
            <w:pPr>
              <w:pStyle w:val="affff2"/>
              <w:numPr>
                <w:ilvl w:val="0"/>
                <w:numId w:val="29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13CB9EC2" w14:textId="77777777" w:rsidR="005A127E" w:rsidRPr="00A221E0" w:rsidRDefault="005A127E" w:rsidP="005A127E">
            <w:pPr>
              <w:pStyle w:val="affff2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>до 1 года включительно – 0 баллов;</w:t>
            </w:r>
          </w:p>
          <w:p w14:paraId="059644FB" w14:textId="77777777" w:rsidR="005A127E" w:rsidRPr="00A221E0" w:rsidRDefault="005A127E" w:rsidP="005A127E">
            <w:pPr>
              <w:pStyle w:val="affff2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>свыше 1 до 3 лет включительно – 5 баллов;</w:t>
            </w:r>
          </w:p>
          <w:p w14:paraId="70E1161D" w14:textId="77777777" w:rsidR="005A127E" w:rsidRPr="00A221E0" w:rsidRDefault="005A127E" w:rsidP="005A127E">
            <w:pPr>
              <w:pStyle w:val="affff2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свыше 3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лет</w:t>
            </w: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– 10 баллов;</w:t>
            </w:r>
          </w:p>
          <w:p w14:paraId="061A5AF0" w14:textId="77777777" w:rsidR="005A127E" w:rsidRPr="00B92383" w:rsidRDefault="005A127E" w:rsidP="005A127E">
            <w:pPr>
              <w:pStyle w:val="affff2"/>
              <w:ind w:left="-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C1F5B2A" w14:textId="77777777" w:rsidR="005A127E" w:rsidRPr="006D2546" w:rsidRDefault="005A127E" w:rsidP="005A127E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Сведения о наличии деловой репутации участника закупки по проведению форумов, конференций, круглых столов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которые рекомендовано предоставить по форме 5. 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Подтвержд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ающие документы - 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заверенные Участником закупки копии дипломов, благодарственных писем, грамот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за проведения форумов, конференций, круглых столов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19F93A05" w14:textId="77777777" w:rsidR="005A127E" w:rsidRPr="00B92383" w:rsidRDefault="005A127E" w:rsidP="005A127E">
            <w:pPr>
              <w:pStyle w:val="affff2"/>
              <w:numPr>
                <w:ilvl w:val="0"/>
                <w:numId w:val="27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отсутствие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подтверждающих документов – 0 баллов</w:t>
            </w:r>
          </w:p>
          <w:p w14:paraId="09338A8A" w14:textId="77777777" w:rsidR="005A127E" w:rsidRPr="00B92383" w:rsidRDefault="005A127E" w:rsidP="005A127E">
            <w:pPr>
              <w:pStyle w:val="affff2"/>
              <w:numPr>
                <w:ilvl w:val="0"/>
                <w:numId w:val="2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от 1 до 10 подтверждающих документов включительно– 5 баллов</w:t>
            </w:r>
          </w:p>
          <w:p w14:paraId="195696DE" w14:textId="77777777" w:rsidR="005A127E" w:rsidRPr="00B92383" w:rsidRDefault="005A127E" w:rsidP="005A127E">
            <w:pPr>
              <w:pStyle w:val="affff2"/>
              <w:numPr>
                <w:ilvl w:val="0"/>
                <w:numId w:val="2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свыше 10 подтверждающих документов – 10 баллов</w:t>
            </w:r>
          </w:p>
          <w:p w14:paraId="29E6881C" w14:textId="77777777" w:rsidR="005A127E" w:rsidRPr="00B92383" w:rsidRDefault="005A127E" w:rsidP="005A127E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0C005C43" w14:textId="77777777" w:rsidR="005A127E" w:rsidRPr="002051BF" w:rsidRDefault="005A127E" w:rsidP="005A127E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Сведения о наличии 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пыт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участника закупки в организации и проведении форумов, конференций или круглых столов, проведенных в формате «онлайн» </w:t>
            </w:r>
            <w:r w:rsidRPr="002051B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 количеством участников не менее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</w:t>
            </w:r>
            <w:r w:rsidRPr="002051B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0 чел., 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которые были реализованы в течение 2018-2020 года.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Рекомендовано предоставить по форме 6. 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количество человек, принявших участие в мероприятии,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не вид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подтверждающих документах (не указан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, не прописан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о, указание не предусмотрено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), документы к рассмотрению комиссией не принимаются.</w:t>
            </w:r>
          </w:p>
          <w:p w14:paraId="04E031C3" w14:textId="77777777" w:rsidR="005A127E" w:rsidRPr="00B92383" w:rsidRDefault="005A127E" w:rsidP="005A127E">
            <w:pPr>
              <w:pStyle w:val="affff2"/>
              <w:numPr>
                <w:ilvl w:val="0"/>
                <w:numId w:val="2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менее 3 подтверждающих документов – 0 балов</w:t>
            </w:r>
          </w:p>
          <w:p w14:paraId="27E1BAE4" w14:textId="77777777" w:rsidR="005A127E" w:rsidRPr="00B92383" w:rsidRDefault="005A127E" w:rsidP="005A127E">
            <w:pPr>
              <w:pStyle w:val="affff2"/>
              <w:numPr>
                <w:ilvl w:val="0"/>
                <w:numId w:val="2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3 – 7 подтверждающих документов включительно – 5 баллов</w:t>
            </w:r>
          </w:p>
          <w:p w14:paraId="19CB8762" w14:textId="77777777" w:rsidR="005A127E" w:rsidRPr="00B92383" w:rsidRDefault="005A127E" w:rsidP="005A127E">
            <w:pPr>
              <w:pStyle w:val="affff2"/>
              <w:numPr>
                <w:ilvl w:val="0"/>
                <w:numId w:val="2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более 7 подтверждающих документов – 10 баллов</w:t>
            </w:r>
          </w:p>
          <w:p w14:paraId="30158A2D" w14:textId="77777777" w:rsidR="005A127E" w:rsidRDefault="005A127E" w:rsidP="005A127E">
            <w:pPr>
              <w:pStyle w:val="affff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4562B671" w14:textId="77777777" w:rsidR="005A127E" w:rsidRPr="00F02330" w:rsidRDefault="005A127E" w:rsidP="005A127E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Сведения о наличии опыта организации и проведения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мероприятий (форумов, конференций, круглых столов)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стоимостью не менее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00 000 (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трехсот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тысяч) руб. кажд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ое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, которые были реализованы в течение 201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- 2020 года.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Рекомендовано предоставить по форме 7.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F0233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  <w:p w14:paraId="76FDDB93" w14:textId="77777777" w:rsidR="005A127E" w:rsidRDefault="005A127E" w:rsidP="005A127E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0 договоров 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– 0 баллов</w:t>
            </w:r>
          </w:p>
          <w:p w14:paraId="03DD7E08" w14:textId="77777777" w:rsidR="005A127E" w:rsidRPr="00B92383" w:rsidRDefault="005A127E" w:rsidP="005A127E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1 - 3 договора – 5 баллов</w:t>
            </w:r>
          </w:p>
          <w:p w14:paraId="6338B479" w14:textId="77777777" w:rsidR="005A127E" w:rsidRPr="00B92383" w:rsidRDefault="005A127E" w:rsidP="005A127E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– 5 договоров – 10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</w:t>
            </w:r>
          </w:p>
          <w:p w14:paraId="11706F4F" w14:textId="77777777" w:rsidR="005A127E" w:rsidRPr="00B92383" w:rsidRDefault="005A127E" w:rsidP="005A127E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6 и более договоров – 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 </w:t>
            </w:r>
          </w:p>
          <w:p w14:paraId="216AEC03" w14:textId="77777777" w:rsidR="005A127E" w:rsidRDefault="005A127E" w:rsidP="005A127E">
            <w:pPr>
              <w:pStyle w:val="affff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1DECFF6A" w14:textId="77777777" w:rsidR="005A127E" w:rsidRPr="00B92383" w:rsidRDefault="005A127E" w:rsidP="005A127E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280F548F" w14:textId="77777777" w:rsidR="005A127E" w:rsidRPr="00B92383" w:rsidRDefault="005A127E" w:rsidP="005A127E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0 до 5% – 0 баллов</w:t>
            </w:r>
          </w:p>
          <w:p w14:paraId="6F2BBDA0" w14:textId="77777777" w:rsidR="005A127E" w:rsidRPr="00B92383" w:rsidRDefault="005A127E" w:rsidP="005A127E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7C168E7E" w14:textId="77777777" w:rsidR="005A127E" w:rsidRPr="00B92383" w:rsidRDefault="005A127E" w:rsidP="005A127E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08658338" w14:textId="77777777" w:rsidR="005A127E" w:rsidRPr="00B92383" w:rsidRDefault="005A127E" w:rsidP="005A127E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15% – 15 баллов</w:t>
            </w:r>
          </w:p>
          <w:p w14:paraId="3967B02B" w14:textId="77777777" w:rsidR="005A127E" w:rsidRPr="00B92383" w:rsidRDefault="005A127E" w:rsidP="005A127E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участник, предложивший снижение максимальной цены более, чем на 15 % 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одновременно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предложивший минимальную стоимость среди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всех 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участников– 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</w:t>
            </w:r>
          </w:p>
          <w:p w14:paraId="59DE3DA2" w14:textId="77777777" w:rsidR="005A127E" w:rsidRPr="00B92383" w:rsidRDefault="005A127E" w:rsidP="005A127E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DEF4BCA" w14:textId="77777777" w:rsidR="005A127E" w:rsidRPr="00B92383" w:rsidRDefault="005A127E" w:rsidP="005A127E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Победителем признается один участник закупки, набравший максимальное количество баллов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- 70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785BCF40" w14:textId="203B595B" w:rsidR="00685568" w:rsidRPr="008B7F57" w:rsidRDefault="005A127E" w:rsidP="005A127E">
            <w:pPr>
              <w:spacing w:after="0"/>
              <w:rPr>
                <w:b/>
                <w:bCs/>
                <w:color w:val="000000"/>
              </w:rPr>
            </w:pPr>
            <w:r w:rsidRPr="00B92383">
              <w:rPr>
                <w:lang w:eastAsia="ar-SA"/>
              </w:rPr>
              <w:t xml:space="preserve">При равенстве баллов победителем признается участник, </w:t>
            </w:r>
            <w:r>
              <w:rPr>
                <w:lang w:eastAsia="ar-SA"/>
              </w:rPr>
              <w:t>который подал заявку раньше.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200DBF50" w14:textId="77777777" w:rsidR="00386515" w:rsidRPr="00386515" w:rsidRDefault="00386515" w:rsidP="00386515">
            <w:pPr>
              <w:spacing w:after="0"/>
            </w:pPr>
            <w:r w:rsidRPr="00386515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CB5DC8" w:rsidRDefault="00386515" w:rsidP="00685568">
            <w:pPr>
              <w:spacing w:after="0"/>
            </w:pPr>
            <w:r w:rsidRPr="00386515">
              <w:t xml:space="preserve">Факт наличия лица в Реестре </w:t>
            </w:r>
            <w:bookmarkStart w:id="15" w:name="_Toc311413747"/>
            <w:bookmarkStart w:id="16" w:name="_Toc311467171"/>
            <w:bookmarkStart w:id="17" w:name="_Toc311716856"/>
            <w:bookmarkStart w:id="18" w:name="_Toc311801079"/>
            <w:bookmarkStart w:id="19" w:name="_Toc359254770"/>
            <w:bookmarkStart w:id="20" w:name="_Toc359311330"/>
            <w:bookmarkStart w:id="21" w:name="_Toc359311588"/>
            <w:bookmarkStart w:id="22" w:name="_Toc359311713"/>
            <w:bookmarkStart w:id="23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</w:p>
          <w:p w14:paraId="7C90123A" w14:textId="77777777" w:rsidR="008A3C68" w:rsidRPr="008A3C68" w:rsidRDefault="008A3C68" w:rsidP="008A3C68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8A3C68" w:rsidRPr="00D828A4" w:rsidRDefault="008A3C6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4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25" w:name="_Toc183062408"/>
      <w:bookmarkStart w:id="26" w:name="_Toc342035834"/>
      <w:bookmarkEnd w:id="24"/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8A3C68" w:rsidRPr="005270E2" w14:paraId="15AB56C3" w14:textId="77777777" w:rsidTr="00F83BDD">
        <w:trPr>
          <w:trHeight w:val="770"/>
        </w:trPr>
        <w:tc>
          <w:tcPr>
            <w:tcW w:w="3471" w:type="dxa"/>
          </w:tcPr>
          <w:p w14:paraId="2AC699B8" w14:textId="77777777" w:rsidR="008A3C68" w:rsidRPr="005270E2" w:rsidRDefault="008A3C68" w:rsidP="008A3C68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5270E2">
              <w:rPr>
                <w:rFonts w:ascii="Times New Roman" w:hAnsi="Times New Roman"/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1089" w:type="dxa"/>
          </w:tcPr>
          <w:p w14:paraId="1BA369F0" w14:textId="77777777" w:rsidR="005270E2" w:rsidRPr="005270E2" w:rsidRDefault="005270E2" w:rsidP="005270E2">
            <w:pPr>
              <w:suppressAutoHyphens/>
              <w:rPr>
                <w:rFonts w:ascii="Times New Roman" w:eastAsia="Times New Roman" w:hAnsi="Times New Roman"/>
                <w:bCs/>
                <w:lang w:eastAsia="ar-SA"/>
              </w:rPr>
            </w:pPr>
            <w:r w:rsidRPr="005270E2">
              <w:rPr>
                <w:rFonts w:ascii="Times New Roman" w:eastAsia="Times New Roman" w:hAnsi="Times New Roman"/>
                <w:bCs/>
                <w:lang w:eastAsia="ar-SA"/>
              </w:rPr>
              <w:t xml:space="preserve">Организация и проведение образовательного мероприятия в формате форума </w:t>
            </w:r>
            <w:r w:rsidRPr="005270E2">
              <w:rPr>
                <w:rFonts w:ascii="Times New Roman" w:eastAsia="Times New Roman" w:hAnsi="Times New Roman"/>
                <w:lang w:eastAsia="ar-SA"/>
              </w:rPr>
              <w:t>«Пермский форум «Бизнес и право»</w:t>
            </w:r>
            <w:r w:rsidRPr="005270E2">
              <w:rPr>
                <w:rFonts w:ascii="Times New Roman" w:eastAsia="Times New Roman" w:hAnsi="Times New Roman"/>
                <w:bCs/>
                <w:lang w:eastAsia="ar-SA"/>
              </w:rPr>
              <w:t xml:space="preserve"> (далее - Форум), отвечающего следующим целям и задачам:</w:t>
            </w:r>
          </w:p>
          <w:p w14:paraId="6723D282" w14:textId="77777777" w:rsidR="005270E2" w:rsidRPr="005270E2" w:rsidRDefault="005270E2" w:rsidP="005270E2">
            <w:pPr>
              <w:pStyle w:val="affff0"/>
              <w:suppressAutoHyphens/>
              <w:ind w:left="537"/>
              <w:rPr>
                <w:rFonts w:ascii="Times New Roman" w:eastAsia="Times New Roman" w:hAnsi="Times New Roman"/>
                <w:bCs/>
                <w:lang w:eastAsia="ar-SA"/>
              </w:rPr>
            </w:pPr>
          </w:p>
          <w:p w14:paraId="644FB983" w14:textId="77777777" w:rsidR="005270E2" w:rsidRPr="005270E2" w:rsidRDefault="005270E2" w:rsidP="005270E2">
            <w:pPr>
              <w:suppressAutoHyphens/>
              <w:rPr>
                <w:rFonts w:ascii="Times New Roman" w:eastAsia="Times New Roman" w:hAnsi="Times New Roman"/>
                <w:b/>
                <w:lang w:eastAsia="ar-SA"/>
              </w:rPr>
            </w:pPr>
            <w:r w:rsidRPr="005270E2">
              <w:rPr>
                <w:rFonts w:ascii="Times New Roman" w:eastAsia="Times New Roman" w:hAnsi="Times New Roman"/>
                <w:b/>
                <w:lang w:eastAsia="ar-SA"/>
              </w:rPr>
              <w:t xml:space="preserve">Цель: </w:t>
            </w:r>
            <w:r w:rsidRPr="005270E2">
              <w:rPr>
                <w:rFonts w:ascii="Times New Roman" w:eastAsia="Times New Roman" w:hAnsi="Times New Roman"/>
                <w:bCs/>
                <w:lang w:eastAsia="ar-SA"/>
              </w:rPr>
              <w:t>формирование коммуникационной площадки для обсуждения актуальных юридических и правовых вопросов, связанных с ведением предпринимательской деятельности в период пандемии и выхода после нее.</w:t>
            </w:r>
          </w:p>
          <w:p w14:paraId="618CD332" w14:textId="77777777" w:rsidR="005270E2" w:rsidRPr="005270E2" w:rsidRDefault="005270E2" w:rsidP="005270E2">
            <w:pPr>
              <w:suppressAutoHyphens/>
              <w:ind w:left="177"/>
              <w:rPr>
                <w:rFonts w:ascii="Times New Roman" w:eastAsia="Times New Roman" w:hAnsi="Times New Roman"/>
                <w:b/>
                <w:lang w:eastAsia="ar-SA"/>
              </w:rPr>
            </w:pPr>
          </w:p>
          <w:p w14:paraId="728F019F" w14:textId="77777777" w:rsidR="005270E2" w:rsidRPr="005270E2" w:rsidRDefault="005270E2" w:rsidP="005270E2">
            <w:pPr>
              <w:suppressAutoHyphens/>
              <w:rPr>
                <w:rFonts w:ascii="Times New Roman" w:eastAsia="Times New Roman" w:hAnsi="Times New Roman"/>
                <w:bCs/>
                <w:lang w:eastAsia="ar-SA"/>
              </w:rPr>
            </w:pPr>
            <w:r w:rsidRPr="005270E2">
              <w:rPr>
                <w:rFonts w:ascii="Times New Roman" w:eastAsia="Times New Roman" w:hAnsi="Times New Roman"/>
                <w:b/>
                <w:lang w:eastAsia="ar-SA"/>
              </w:rPr>
              <w:t>Задачи:</w:t>
            </w:r>
          </w:p>
          <w:p w14:paraId="733E3682" w14:textId="77777777" w:rsidR="005270E2" w:rsidRPr="005270E2" w:rsidRDefault="005270E2" w:rsidP="005270E2">
            <w:pPr>
              <w:pStyle w:val="affff0"/>
              <w:numPr>
                <w:ilvl w:val="0"/>
                <w:numId w:val="31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270E2">
              <w:rPr>
                <w:rFonts w:ascii="Times New Roman" w:eastAsia="Times New Roman" w:hAnsi="Times New Roman"/>
                <w:bCs/>
                <w:lang w:eastAsia="ar-SA"/>
              </w:rPr>
              <w:t>Обмен информацией, опытом, взглядами на проблемы, связанные с нормативно-правовым регулированием ведения предпринимательской деятельности в условиях пандемии COVID-19.</w:t>
            </w:r>
          </w:p>
          <w:p w14:paraId="34BDFBE8" w14:textId="77777777" w:rsidR="005270E2" w:rsidRPr="005270E2" w:rsidRDefault="005270E2" w:rsidP="005270E2">
            <w:pPr>
              <w:pStyle w:val="affff0"/>
              <w:numPr>
                <w:ilvl w:val="0"/>
                <w:numId w:val="31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270E2">
              <w:rPr>
                <w:rFonts w:ascii="Times New Roman" w:eastAsia="Times New Roman" w:hAnsi="Times New Roman"/>
                <w:bCs/>
                <w:lang w:eastAsia="ar-SA"/>
              </w:rPr>
              <w:t xml:space="preserve">Повышение правовой грамотности субъектов малого и среднего предпринимательства (далее - СМСП) с целью уменьшения количества споров в судах и снижения нагрузки на судебную систему. </w:t>
            </w:r>
          </w:p>
          <w:p w14:paraId="3A9588BC" w14:textId="7775D5A9" w:rsidR="008A3C68" w:rsidRPr="005270E2" w:rsidRDefault="005270E2" w:rsidP="005270E2">
            <w:pPr>
              <w:numPr>
                <w:ilvl w:val="0"/>
                <w:numId w:val="31"/>
              </w:numPr>
              <w:suppressAutoHyphens/>
              <w:spacing w:after="0"/>
              <w:contextualSpacing/>
              <w:jc w:val="left"/>
              <w:rPr>
                <w:rFonts w:ascii="Times New Roman" w:hAnsi="Times New Roman"/>
                <w:bCs/>
                <w:lang w:eastAsia="ar-SA"/>
              </w:rPr>
            </w:pPr>
            <w:r w:rsidRPr="005270E2">
              <w:rPr>
                <w:rFonts w:ascii="Times New Roman" w:eastAsia="Times New Roman" w:hAnsi="Times New Roman"/>
                <w:bCs/>
                <w:lang w:eastAsia="ar-SA"/>
              </w:rPr>
              <w:t>Повышение уровня информированности СМСП о возможностях, в части реализации своих прав при осуществлении деятельности.</w:t>
            </w:r>
          </w:p>
        </w:tc>
      </w:tr>
      <w:tr w:rsidR="008A3C68" w:rsidRPr="005270E2" w14:paraId="4761CEAE" w14:textId="77777777" w:rsidTr="00F83BDD">
        <w:tc>
          <w:tcPr>
            <w:tcW w:w="3471" w:type="dxa"/>
          </w:tcPr>
          <w:p w14:paraId="692C2EBC" w14:textId="77777777" w:rsidR="008A3C68" w:rsidRPr="005270E2" w:rsidRDefault="008A3C68" w:rsidP="008A3C68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5270E2"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1089" w:type="dxa"/>
          </w:tcPr>
          <w:p w14:paraId="359C6C4D" w14:textId="77777777" w:rsidR="005A127E" w:rsidRPr="00B879E9" w:rsidRDefault="005A127E" w:rsidP="005A127E">
            <w:pPr>
              <w:pStyle w:val="affff0"/>
              <w:numPr>
                <w:ilvl w:val="0"/>
                <w:numId w:val="32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обеспечивает организацию и проведение образовательного мероприятия в формате форума «Пермский правовой форум «Бизнес и право». </w:t>
            </w:r>
          </w:p>
          <w:p w14:paraId="4CF39552" w14:textId="77777777" w:rsidR="005A127E" w:rsidRPr="003B2A3E" w:rsidRDefault="005A127E" w:rsidP="005A127E">
            <w:pPr>
              <w:pStyle w:val="affff0"/>
              <w:numPr>
                <w:ilvl w:val="0"/>
                <w:numId w:val="32"/>
              </w:numPr>
              <w:spacing w:after="0"/>
              <w:ind w:left="102" w:right="111" w:firstLine="25"/>
              <w:jc w:val="left"/>
              <w:rPr>
                <w:rFonts w:ascii="Times New Roman" w:eastAsia="Times New Roman" w:hAnsi="Times New Roman"/>
                <w:lang w:eastAsia="ar-SA"/>
              </w:rPr>
            </w:pPr>
            <w:r w:rsidRPr="00603A26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согласовывает даты проведения форума с Заказчиком в течение 5 (пяти) календарных дней с даты заключения договора. Формат проведения форума – онлайн с трансляцией мероприятий форума. 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Форум должен быть проведен в течение не менее 2х дней, количество дней форума согласовывается с Заказчиком не позднее 5 (пяти) дней с даты заключения договора.</w:t>
            </w:r>
          </w:p>
          <w:p w14:paraId="37B45257" w14:textId="77777777" w:rsidR="005A127E" w:rsidRPr="00B879E9" w:rsidRDefault="005A127E" w:rsidP="005A127E">
            <w:pPr>
              <w:pStyle w:val="affff0"/>
              <w:numPr>
                <w:ilvl w:val="0"/>
                <w:numId w:val="32"/>
              </w:numPr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u w:val="single"/>
                <w:lang w:eastAsia="ar-SA"/>
              </w:rPr>
              <w:t>Исполнитель разрабатывает общую детализированную программу Форума:</w:t>
            </w:r>
          </w:p>
          <w:p w14:paraId="1BC7AE7F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Программа должна содержать цели, задачи, график проведения мероприятий, перечень тем для обсуждения, список спикеров и прогнозируемые результаты проведения Форума.</w:t>
            </w:r>
          </w:p>
          <w:p w14:paraId="567DFE46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Программа должна включать</w:t>
            </w:r>
            <w:r w:rsidRPr="00B879E9">
              <w:rPr>
                <w:rFonts w:ascii="Times New Roman" w:hAnsi="Times New Roman"/>
              </w:rPr>
              <w:t xml:space="preserve"> 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работу 1 (одной) студии, которая вмещает не более 50 человек, с онлайн- трансляцией Форума, содержащего различные форматы выступлений. Возможные варианты формата выступлений: панельные дискуссии, семинары, лекции, мастер-классы, круглые столы, бизнес-игры, онлайн - консультации для участников мероприятия, нетворкинг и др.</w:t>
            </w:r>
          </w:p>
          <w:p w14:paraId="3A90AFDA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В программу должны входить следующие блоки:</w:t>
            </w:r>
          </w:p>
          <w:p w14:paraId="5BB711AA" w14:textId="77777777" w:rsidR="005A127E" w:rsidRPr="00B879E9" w:rsidRDefault="005A127E" w:rsidP="005A127E">
            <w:pPr>
              <w:pStyle w:val="affff0"/>
              <w:numPr>
                <w:ilvl w:val="0"/>
                <w:numId w:val="33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Блок, посвященный юридической поддержке бизнеса,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в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которо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м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будут обсуждаться вопросы правового регулирования договорных обязательств, актуальные проблемы, связанные с несостоятельностью (банкротство) юридических лиц, изменения в контрактной системе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в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сфере закупок, переход на электронный документооборот и др.</w:t>
            </w:r>
          </w:p>
          <w:p w14:paraId="192D8DF0" w14:textId="77777777" w:rsidR="005A127E" w:rsidRPr="00B879E9" w:rsidRDefault="005A127E" w:rsidP="005A127E">
            <w:pPr>
              <w:pStyle w:val="affff0"/>
              <w:numPr>
                <w:ilvl w:val="0"/>
                <w:numId w:val="33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Блок, посвященный защите прав и интересов бизнеса,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в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которо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м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будут обсуждаться актуальные изменения в законодательстве относительно государственного контроля в отношении деятельности субъектов малого и среднего предпринимательства, административно-правовой и уголовно-правовой ответственности, а также особенности защиты в сфере экономической деятельности, последствия пандемии в сфере защиты прав потребителей в различных отраслях и др.</w:t>
            </w:r>
          </w:p>
          <w:p w14:paraId="03AAE83D" w14:textId="77777777" w:rsidR="005A127E" w:rsidRPr="00B879E9" w:rsidRDefault="005A127E" w:rsidP="005A127E">
            <w:pPr>
              <w:pStyle w:val="affff0"/>
              <w:numPr>
                <w:ilvl w:val="0"/>
                <w:numId w:val="33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Блок, посвященный бухгалтерскому и налоговому учету,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в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которо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м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будут освещены последние изменения в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налоговом 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законодательстве, обсуждены типичные нарушения и ответственность за них, юридические рекомендации, меры государственной поддержки, а также будут разобраны кейсы с антикризисными решениями и др.</w:t>
            </w:r>
          </w:p>
          <w:p w14:paraId="4E9C1A8A" w14:textId="77777777" w:rsidR="005A127E" w:rsidRPr="00B879E9" w:rsidRDefault="005A127E" w:rsidP="005A127E">
            <w:pPr>
              <w:pStyle w:val="affff0"/>
              <w:numPr>
                <w:ilvl w:val="0"/>
                <w:numId w:val="33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lang w:eastAsia="ar-SA"/>
              </w:rPr>
              <w:t>Блок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, посвященный правовому регулированию трудовых отношений,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в котором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будут освещены последние изменения в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трудовом 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законодательстве, возможности дистанционного управления бизнесом, обсуждены типичные ошибки и нарушения, даны юридические рекомендации и консультации, а также будет разобрана судебная практика по трудовым спорам и др.</w:t>
            </w:r>
          </w:p>
          <w:p w14:paraId="55B30AAE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Исполнитель согласовывает программу Форума с Заказчиком в течение 10 (десяти) календарных дней с даты подписания договора. Внесение Исполнителем изменений в программу возможно не позднее 5 (пяти)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50AD9A4A" w14:textId="77777777" w:rsidR="005A127E" w:rsidRPr="00603A26" w:rsidRDefault="005A127E" w:rsidP="005A127E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u w:val="single"/>
                <w:lang w:eastAsia="ar-SA"/>
              </w:rPr>
            </w:pPr>
            <w:r w:rsidRPr="00603A26">
              <w:rPr>
                <w:rFonts w:ascii="Times New Roman" w:eastAsia="Times New Roman" w:hAnsi="Times New Roman"/>
                <w:u w:val="single"/>
                <w:lang w:eastAsia="ar-SA"/>
              </w:rPr>
              <w:t>Исполнитель обеспечивает работу площадки для проведения Форума</w:t>
            </w:r>
            <w:r>
              <w:rPr>
                <w:rFonts w:ascii="Times New Roman" w:eastAsia="Times New Roman" w:hAnsi="Times New Roman"/>
                <w:u w:val="single"/>
                <w:lang w:eastAsia="ar-SA"/>
              </w:rPr>
              <w:t>:</w:t>
            </w:r>
          </w:p>
          <w:p w14:paraId="2F04E3FF" w14:textId="77777777" w:rsidR="005A127E" w:rsidRPr="005C0D48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</w:rPr>
            </w:pPr>
            <w:r w:rsidRPr="005C0D48">
              <w:rPr>
                <w:rFonts w:ascii="Times New Roman" w:hAnsi="Times New Roman"/>
              </w:rPr>
              <w:t xml:space="preserve">Исполнитель обеспечивает наличие основной съемочной студии, в которой проводятся открытие Форума, </w:t>
            </w: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круглые столы, либо мастер-классы, либо экспертные сессии или панельные дискуссии</w:t>
            </w:r>
            <w:r w:rsidRPr="005C0D48">
              <w:rPr>
                <w:rFonts w:ascii="Times New Roman" w:hAnsi="Times New Roman"/>
              </w:rPr>
              <w:t>:</w:t>
            </w:r>
          </w:p>
          <w:p w14:paraId="69AB82AE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hAnsi="Times New Roman"/>
              </w:rPr>
              <w:t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73C12D44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hAnsi="Times New Roman"/>
              </w:rPr>
              <w:t>Технические требования к студии:</w:t>
            </w:r>
          </w:p>
          <w:p w14:paraId="54F284A9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;</w:t>
            </w:r>
          </w:p>
          <w:p w14:paraId="76D82414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(FullHD) для спикеров и одного монитора (FullHD) для зрителей, наличие высокоскоростного проводного интернета (использование WiFi-сети для трансляции запрещено)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;</w:t>
            </w:r>
          </w:p>
          <w:p w14:paraId="5CED078E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наличие не менее 3-х камер с возможностью трансляции и записи видео в формате FullHD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;</w:t>
            </w:r>
          </w:p>
          <w:p w14:paraId="0C47A8D5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;</w:t>
            </w:r>
          </w:p>
          <w:p w14:paraId="3424A97A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наличие не менее 5-ти микрофонов в формате гарнитуры, либо радиомикрофонов для спикеров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;</w:t>
            </w:r>
          </w:p>
          <w:p w14:paraId="7D868CB3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наличие кликера для переключения слайдов презентаций спикеров во время трансляции.</w:t>
            </w:r>
          </w:p>
          <w:p w14:paraId="2DD0B7FF" w14:textId="77777777" w:rsidR="005A127E" w:rsidRPr="005C0D48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3B2F8CFA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видео-оператор (не менее 2-х человек на площадке);</w:t>
            </w:r>
          </w:p>
          <w:p w14:paraId="2A401668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77A86779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1296890B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341416AE" w14:textId="77777777" w:rsidR="005A127E" w:rsidRPr="005C0D48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трансляцию материалов из студии на онлайн площадку со следующими функциями:</w:t>
            </w:r>
          </w:p>
          <w:p w14:paraId="01B6E715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создает вебинарную комнату с трансляцией на базе сервиса Pruffme, с возможностью стрим-трансляции на видео-хостинг YouTube – на канале Заказчика, а также в группе ВК Заказчика, в Instagram-аккаунте Заказчика.</w:t>
            </w:r>
          </w:p>
          <w:p w14:paraId="60CBCA3F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гарантирует использование защищенных сетевых соединений.</w:t>
            </w:r>
          </w:p>
          <w:p w14:paraId="051AC6E2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осуществляет контроль качества видео-вывода трансляции у участников мероприятия в качестве FullHD (обеспечивает технический специалист Исполнителя, на площадке Pruffme).</w:t>
            </w:r>
          </w:p>
          <w:p w14:paraId="6F4C771C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6382510D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pacing w:after="0"/>
              <w:ind w:left="102" w:firstLine="25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196C3E82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68A6D272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62E45BB8" w14:textId="77777777" w:rsidR="005A127E" w:rsidRPr="005C0D48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обязуется предоставить площадку с возможностью подключения к трансляции Форума до 1000 участников;</w:t>
            </w:r>
          </w:p>
          <w:p w14:paraId="6D9F88CB" w14:textId="77777777" w:rsidR="005A127E" w:rsidRPr="005C0D48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безопасность процесса оказания услуг в соответствии с требованиями:</w:t>
            </w:r>
          </w:p>
          <w:p w14:paraId="1C4FC39E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3B103F38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-Закона РФ от 30.03.1999 №52-ФЗ «О санитарно-эпидемиологическом благополучии населения»</w:t>
            </w:r>
          </w:p>
          <w:p w14:paraId="7956115F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75E55508" w14:textId="77777777" w:rsidR="005A127E" w:rsidRPr="005C0D48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Исполнитель при проведении Форума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79FC06EB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обеспечить разметку социальной дистанции 1,5м;</w:t>
            </w:r>
          </w:p>
          <w:p w14:paraId="54A25EAE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предусмотреть возможность обработки рук кожными антисептиками, а именно установить санитайзеры с дезинфицирующей жидкостью;</w:t>
            </w:r>
          </w:p>
          <w:p w14:paraId="7417160B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34B5A639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37B6A6DC" w14:textId="77777777" w:rsidR="005A127E" w:rsidRPr="005C0D48" w:rsidRDefault="005A127E" w:rsidP="005A127E">
            <w:pPr>
              <w:pStyle w:val="affff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752C0AB4" w14:textId="77777777" w:rsidR="005A127E" w:rsidRPr="005C0D48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5C0D48">
              <w:rPr>
                <w:rFonts w:ascii="Times New Roman" w:eastAsia="Times New Roman" w:hAnsi="Times New Roman"/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35A391DA" w14:textId="77777777" w:rsidR="005A127E" w:rsidRPr="00B879E9" w:rsidRDefault="005A127E" w:rsidP="005A127E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u w:val="single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u w:val="single"/>
                <w:lang w:eastAsia="ar-SA"/>
              </w:rPr>
              <w:t xml:space="preserve">Исполнитель проводит работу с модераторами, спикерами и участниками Форума: </w:t>
            </w:r>
          </w:p>
          <w:p w14:paraId="5F1F38C7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участие не менее 1 модератора на площадке Форума. Кандидатура модератора согласовывается с Заказчиком в течение 10 (десяти) календарных дней с даты подписания договора. Заказчик вправе не согласовать кандидатуру модератора.</w:t>
            </w:r>
          </w:p>
          <w:p w14:paraId="4BD2094D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участие в Форуме спикеров в количестве не менее 11 человек, в том числе:</w:t>
            </w:r>
          </w:p>
          <w:p w14:paraId="53BBB519" w14:textId="77777777" w:rsidR="005A127E" w:rsidRPr="00B879E9" w:rsidRDefault="005A127E" w:rsidP="005A127E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1 спикера из других регионов в рамках мероприятий, посвящённых обмену опытом;</w:t>
            </w:r>
          </w:p>
          <w:p w14:paraId="631F7006" w14:textId="77777777" w:rsidR="005A127E" w:rsidRPr="00B879E9" w:rsidRDefault="005A127E" w:rsidP="005A127E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1 спикера федерального уровня, эксперта в области налогов и права;</w:t>
            </w:r>
          </w:p>
          <w:p w14:paraId="48197E41" w14:textId="77777777" w:rsidR="005A127E" w:rsidRPr="00B879E9" w:rsidRDefault="005A127E" w:rsidP="005A127E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не менее 2 представителей контрольно-надзорных органов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 (например: ФНС, Прокуратура Пермского края, </w:t>
            </w:r>
            <w:r w:rsidRPr="002E2121">
              <w:rPr>
                <w:rFonts w:ascii="Times New Roman" w:eastAsia="Times New Roman" w:hAnsi="Times New Roman"/>
                <w:bCs/>
                <w:lang w:eastAsia="ar-SA"/>
              </w:rPr>
              <w:t>Управление Федеральной службы по надзору в сфере защиты прав потребителей и благополучия человека по Пермскому краю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, </w:t>
            </w:r>
            <w:r w:rsidRPr="002E2121">
              <w:rPr>
                <w:rFonts w:ascii="Times New Roman" w:eastAsia="Times New Roman" w:hAnsi="Times New Roman"/>
                <w:bCs/>
                <w:lang w:eastAsia="ar-SA"/>
              </w:rPr>
              <w:t>Управление Федеральной антимонопольной службы по Пермскому краю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 xml:space="preserve"> и др.);</w:t>
            </w:r>
          </w:p>
          <w:p w14:paraId="150D68EB" w14:textId="77777777" w:rsidR="005A127E" w:rsidRPr="00B879E9" w:rsidRDefault="005A127E" w:rsidP="005A127E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не менее 2 представителей бизнес-сообществ или общественных объединений;</w:t>
            </w:r>
          </w:p>
          <w:p w14:paraId="3E7EC907" w14:textId="77777777" w:rsidR="005A127E" w:rsidRPr="00B879E9" w:rsidRDefault="005A127E" w:rsidP="005A127E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не менее 5 спикеров, обладающих специальными знаниями и практическими навыками в области налогов и права.</w:t>
            </w:r>
          </w:p>
          <w:p w14:paraId="20F2DA3A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Исполнитель согласовывает список спикеров в количестве не менее 11 человек в течение 10 (десяти) календарных дней с даты подписания договора.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1FAA9DE4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Исполнитель передает Заказчику записи с выступлениями всех спикеров и модераторов. После подписания настоящего договора, все права на видеоролики переходят Заказчику в полном объеме.</w:t>
            </w:r>
          </w:p>
          <w:p w14:paraId="6F77FDDB" w14:textId="77777777" w:rsidR="005A127E" w:rsidRPr="00B879E9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должен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обеспечить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письменно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е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 согласие всех спикеров и участников Форума на публикацию материалов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, использованных (примененных) при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и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 образовательных блоков Форума на сайте msppk.ru и доступа к ним неограниченного числа лиц. </w:t>
            </w:r>
          </w:p>
          <w:p w14:paraId="6952A614" w14:textId="77777777" w:rsidR="005A127E" w:rsidRPr="00B879E9" w:rsidRDefault="005A127E" w:rsidP="005A127E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Исполнитель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22BA4048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обеспечивает участие в Форуме не менее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35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0 участников, среди которых не менее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25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0 СМСП Пермского к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ра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я, а также не менее 100 участников, среди которых сотрудники СМСП, самозанятые и физические лица, планирующие начать предпринимательскую деятельность.</w:t>
            </w:r>
          </w:p>
          <w:p w14:paraId="5E40DD07" w14:textId="77777777" w:rsidR="005A127E" w:rsidRPr="00B879E9" w:rsidRDefault="005A127E" w:rsidP="005A127E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u w:val="single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u w:val="single"/>
                <w:lang w:eastAsia="ar-SA"/>
              </w:rPr>
              <w:t>Исполнитель организует информационное сопровождение Форума:</w:t>
            </w:r>
          </w:p>
          <w:p w14:paraId="796C2B55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45C75B42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0C04C4BA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Разрабатывает дизайн презентационной продукции и логотип Форума. Дизайн согласовывается с Заказчиком не позднее 5 (пяти) календарных дней с даты подписания договора.</w:t>
            </w:r>
          </w:p>
          <w:p w14:paraId="2DFBCD91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пабликах социальных сетей.</w:t>
            </w:r>
          </w:p>
          <w:p w14:paraId="3009FDC8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Обеспечивает информационное наполнение страницы сайта </w:t>
            </w:r>
            <w:r w:rsidRPr="00B879E9">
              <w:rPr>
                <w:rFonts w:ascii="Times New Roman" w:eastAsia="Times New Roman" w:hAnsi="Times New Roman"/>
                <w:bCs/>
                <w:lang w:val="en-US" w:eastAsia="ar-SA"/>
              </w:rPr>
              <w:t>msppk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.</w:t>
            </w:r>
            <w:r w:rsidRPr="00B879E9">
              <w:rPr>
                <w:rFonts w:ascii="Times New Roman" w:eastAsia="Times New Roman" w:hAnsi="Times New Roman"/>
                <w:bCs/>
                <w:lang w:val="en-US" w:eastAsia="ar-SA"/>
              </w:rPr>
              <w:t>ru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, доступ к которой предоставляется Заказчиком.</w:t>
            </w:r>
          </w:p>
          <w:p w14:paraId="0A59ADC9" w14:textId="77777777" w:rsidR="005A127E" w:rsidRPr="00B879E9" w:rsidRDefault="005A127E" w:rsidP="005A127E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Информационное наполнение страницы сайта включает: актуальную информацию о Форуме, анонс, программу, резюме спикеров, онлайн – чат, кнопку для перехода в онлайн – трансляцию Форума, ссылку на регистрацию участников, а также видеоматериалы с проведения Форума.</w:t>
            </w:r>
          </w:p>
          <w:p w14:paraId="2D6CC07A" w14:textId="77777777" w:rsidR="005A127E" w:rsidRPr="00B879E9" w:rsidRDefault="005A127E" w:rsidP="005A127E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02" w:firstLine="25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Указывает во всех информационных и рекламных материалах следующую информацию:</w:t>
            </w:r>
          </w:p>
          <w:p w14:paraId="4020D499" w14:textId="77777777" w:rsidR="005A127E" w:rsidRPr="00B879E9" w:rsidRDefault="005A127E" w:rsidP="005A127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участие в программе на бесплатной основе;</w:t>
            </w:r>
          </w:p>
          <w:p w14:paraId="4688C7F9" w14:textId="77777777" w:rsidR="005A127E" w:rsidRPr="00B879E9" w:rsidRDefault="005A127E" w:rsidP="005A127E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 xml:space="preserve">организаторы – Центр «Мой бизнес», </w:t>
            </w:r>
            <w:r>
              <w:rPr>
                <w:rFonts w:ascii="Times New Roman" w:eastAsia="Times New Roman" w:hAnsi="Times New Roman"/>
                <w:bCs/>
                <w:lang w:eastAsia="ar-SA"/>
              </w:rPr>
              <w:t>н</w:t>
            </w: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503CCBC3" w14:textId="086C85DC" w:rsidR="008A3C68" w:rsidRPr="005270E2" w:rsidRDefault="005A127E" w:rsidP="005A127E">
            <w:pPr>
              <w:numPr>
                <w:ilvl w:val="0"/>
                <w:numId w:val="35"/>
              </w:numPr>
              <w:suppressAutoHyphens/>
              <w:spacing w:after="0"/>
              <w:contextualSpacing/>
              <w:jc w:val="left"/>
              <w:rPr>
                <w:rFonts w:ascii="Times New Roman" w:hAnsi="Times New Roman"/>
                <w:bCs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</w:tc>
      </w:tr>
      <w:tr w:rsidR="008A3C68" w:rsidRPr="005270E2" w14:paraId="7F8ABAF0" w14:textId="77777777" w:rsidTr="00F83BDD">
        <w:tc>
          <w:tcPr>
            <w:tcW w:w="3471" w:type="dxa"/>
          </w:tcPr>
          <w:p w14:paraId="0E42D70F" w14:textId="77777777" w:rsidR="008A3C68" w:rsidRPr="005270E2" w:rsidRDefault="008A3C68" w:rsidP="008A3C68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5270E2">
              <w:rPr>
                <w:rFonts w:ascii="Times New Roman" w:hAnsi="Times New Roman"/>
                <w:b/>
                <w:lang w:eastAsia="ar-SA"/>
              </w:rPr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B18D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>Акт сдачи – приемки оказанных услуг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38D64973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0FCC8D0F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 xml:space="preserve">Список и краткое резюме всех </w:t>
            </w:r>
            <w:r w:rsidRPr="00B879E9">
              <w:rPr>
                <w:rFonts w:ascii="Times New Roman" w:hAnsi="Times New Roman"/>
              </w:rPr>
              <w:t>приглашённых Исполнителем модераторов и спикеров</w:t>
            </w:r>
            <w:r w:rsidRPr="00B879E9">
              <w:rPr>
                <w:rFonts w:ascii="Times New Roman" w:eastAsia="Times New Roman" w:hAnsi="Times New Roman"/>
                <w:lang w:eastAsia="ar-SA"/>
              </w:rPr>
              <w:t xml:space="preserve"> Форума: кегль шрифта – не менее 12.</w:t>
            </w:r>
          </w:p>
          <w:p w14:paraId="354C287B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>Программа Форума: кегль шрифта – не менее 12.</w:t>
            </w:r>
          </w:p>
          <w:p w14:paraId="45B9BAB8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>Все продемонстрированные на Форуме презентации спикеров в формате .</w:t>
            </w:r>
            <w:r w:rsidRPr="00B879E9">
              <w:rPr>
                <w:rFonts w:ascii="Times New Roman" w:eastAsia="Times New Roman" w:hAnsi="Times New Roman"/>
                <w:lang w:val="en-US" w:eastAsia="ar-SA"/>
              </w:rPr>
              <w:t>pdf</w:t>
            </w:r>
            <w:r w:rsidRPr="00B879E9">
              <w:rPr>
                <w:rFonts w:ascii="Times New Roman" w:eastAsia="Times New Roman" w:hAnsi="Times New Roman"/>
                <w:lang w:eastAsia="ar-SA"/>
              </w:rPr>
              <w:t xml:space="preserve"> либо .</w:t>
            </w:r>
            <w:r w:rsidRPr="00B879E9">
              <w:rPr>
                <w:rFonts w:ascii="Times New Roman" w:eastAsia="Times New Roman" w:hAnsi="Times New Roman"/>
                <w:lang w:val="en-US" w:eastAsia="ar-SA"/>
              </w:rPr>
              <w:t>ppt</w:t>
            </w:r>
            <w:r w:rsidRPr="00B879E9">
              <w:rPr>
                <w:rFonts w:ascii="Times New Roman" w:eastAsia="Times New Roman" w:hAnsi="Times New Roman"/>
                <w:lang w:eastAsia="ar-SA"/>
              </w:rPr>
              <w:t xml:space="preserve"> (.</w:t>
            </w:r>
            <w:r w:rsidRPr="00B879E9">
              <w:rPr>
                <w:rFonts w:ascii="Times New Roman" w:eastAsia="Times New Roman" w:hAnsi="Times New Roman"/>
                <w:lang w:val="en-US" w:eastAsia="ar-SA"/>
              </w:rPr>
              <w:t>pptx</w:t>
            </w:r>
            <w:r w:rsidRPr="00B879E9">
              <w:rPr>
                <w:rFonts w:ascii="Times New Roman" w:eastAsia="Times New Roman" w:hAnsi="Times New Roman"/>
                <w:lang w:eastAsia="ar-SA"/>
              </w:rPr>
              <w:t>).</w:t>
            </w:r>
          </w:p>
          <w:p w14:paraId="013CFBFD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>Видеозаписи с выступлениями всех спикеров и модераторов Форума.</w:t>
            </w:r>
          </w:p>
          <w:p w14:paraId="1B9BD5E8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 xml:space="preserve">Скриншоты, отражающие количество подключившихся к онлайн-трансляции, а также технические характеристики онлайн-площадки. Скриншоты предоставляются на бумажном носителе и в электронном виде (на флэш-накопителе). </w:t>
            </w:r>
          </w:p>
          <w:p w14:paraId="4469D337" w14:textId="77777777" w:rsidR="005A127E" w:rsidRPr="00B879E9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eastAsia="Times New Roman" w:hAnsi="Times New Roman"/>
                <w:lang w:eastAsia="ar-SA"/>
              </w:rPr>
              <w:t xml:space="preserve"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</w:t>
            </w:r>
            <w:r w:rsidRPr="00B879E9">
              <w:rPr>
                <w:rFonts w:ascii="Times New Roman" w:hAnsi="Times New Roman"/>
                <w:lang w:eastAsia="ar-SA"/>
              </w:rPr>
              <w:t>формат файла .xlsx и на бумажном носителе с подписью Исполнителя.</w:t>
            </w:r>
          </w:p>
          <w:p w14:paraId="127076D0" w14:textId="62E825FB" w:rsidR="008A3C68" w:rsidRPr="005A127E" w:rsidRDefault="005A127E" w:rsidP="005A127E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879E9">
              <w:rPr>
                <w:rFonts w:ascii="Times New Roman" w:hAnsi="Times New Roman"/>
              </w:rPr>
              <w:t>Список публикаций по Форуму с приложением изображений, скриншотов страниц публикаций.</w:t>
            </w:r>
          </w:p>
        </w:tc>
      </w:tr>
    </w:tbl>
    <w:p w14:paraId="20762D85" w14:textId="77777777" w:rsidR="00CA7B90" w:rsidRDefault="00CA7B90" w:rsidP="00534667">
      <w:pPr>
        <w:autoSpaceDE w:val="0"/>
        <w:autoSpaceDN w:val="0"/>
        <w:adjustRightInd w:val="0"/>
        <w:spacing w:after="0" w:line="240" w:lineRule="exact"/>
        <w:rPr>
          <w:b/>
        </w:rPr>
      </w:pPr>
    </w:p>
    <w:p w14:paraId="5EBDC40F" w14:textId="77777777" w:rsidR="008A3C68" w:rsidRDefault="008A3C68" w:rsidP="00534667">
      <w:pPr>
        <w:autoSpaceDE w:val="0"/>
        <w:autoSpaceDN w:val="0"/>
        <w:adjustRightInd w:val="0"/>
        <w:spacing w:after="0" w:line="240" w:lineRule="exact"/>
        <w:rPr>
          <w:b/>
        </w:rPr>
      </w:pPr>
    </w:p>
    <w:p w14:paraId="68F3BF69" w14:textId="77777777" w:rsidR="008A3C68" w:rsidRDefault="008A3C68" w:rsidP="00534667">
      <w:pPr>
        <w:autoSpaceDE w:val="0"/>
        <w:autoSpaceDN w:val="0"/>
        <w:adjustRightInd w:val="0"/>
        <w:spacing w:after="0" w:line="240" w:lineRule="exact"/>
        <w:rPr>
          <w:b/>
        </w:rPr>
      </w:pPr>
    </w:p>
    <w:p w14:paraId="2BEB71DE" w14:textId="31176112" w:rsidR="008A3C68" w:rsidRPr="00D828A4" w:rsidRDefault="008A3C68" w:rsidP="00534667">
      <w:pPr>
        <w:autoSpaceDE w:val="0"/>
        <w:autoSpaceDN w:val="0"/>
        <w:adjustRightInd w:val="0"/>
        <w:spacing w:after="0" w:line="240" w:lineRule="exact"/>
        <w:sectPr w:rsidR="008A3C6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5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6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7" w:name="_Toc125778470"/>
      <w:bookmarkStart w:id="28" w:name="_Toc125786997"/>
      <w:bookmarkStart w:id="29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30" w:name="_Toc342035837"/>
      <w:bookmarkStart w:id="31" w:name="_Toc121292706"/>
      <w:bookmarkStart w:id="32" w:name="_Toc125778472"/>
      <w:bookmarkStart w:id="33" w:name="_Toc125786999"/>
      <w:bookmarkStart w:id="34" w:name="_Toc125787080"/>
      <w:bookmarkStart w:id="35" w:name="_Toc125803204"/>
      <w:bookmarkStart w:id="36" w:name="_Toc125892487"/>
      <w:bookmarkEnd w:id="27"/>
      <w:bookmarkEnd w:id="28"/>
      <w:bookmarkEnd w:id="29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7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5A1AF98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7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3. </w:t>
      </w:r>
      <w:bookmarkEnd w:id="30"/>
    </w:p>
    <w:p w14:paraId="24D45E97" w14:textId="77777777" w:rsidR="00CF1078" w:rsidRPr="00D828A4" w:rsidRDefault="00CF1078" w:rsidP="00CF1078">
      <w:pPr>
        <w:spacing w:after="0"/>
      </w:pPr>
    </w:p>
    <w:bookmarkEnd w:id="31"/>
    <w:bookmarkEnd w:id="32"/>
    <w:bookmarkEnd w:id="33"/>
    <w:bookmarkEnd w:id="34"/>
    <w:bookmarkEnd w:id="35"/>
    <w:bookmarkEnd w:id="36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8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8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70D07478" w14:textId="34982170" w:rsidR="005270E2" w:rsidRDefault="005270E2" w:rsidP="005270E2">
      <w:pPr>
        <w:rPr>
          <w:b/>
          <w:bCs/>
        </w:rPr>
      </w:pPr>
      <w:r w:rsidRPr="00CF5A4C">
        <w:rPr>
          <w:b/>
          <w:bCs/>
        </w:rPr>
        <w:t xml:space="preserve">ФОРМА </w:t>
      </w:r>
      <w:r>
        <w:rPr>
          <w:b/>
          <w:bCs/>
        </w:rPr>
        <w:t>5</w:t>
      </w:r>
    </w:p>
    <w:p w14:paraId="0811008E" w14:textId="77777777" w:rsidR="005270E2" w:rsidRDefault="005270E2" w:rsidP="005270E2">
      <w:pPr>
        <w:keepNext/>
        <w:jc w:val="center"/>
        <w:outlineLvl w:val="1"/>
        <w:rPr>
          <w:b/>
          <w:lang w:eastAsia="ar-SA"/>
        </w:rPr>
      </w:pPr>
    </w:p>
    <w:p w14:paraId="0F4EFCDD" w14:textId="3ECBA162" w:rsidR="005270E2" w:rsidRPr="00350889" w:rsidRDefault="005270E2" w:rsidP="005270E2">
      <w:pPr>
        <w:pStyle w:val="affff0"/>
        <w:ind w:left="0"/>
        <w:jc w:val="center"/>
        <w:rPr>
          <w:b/>
          <w:bCs/>
        </w:rPr>
      </w:pPr>
      <w:r w:rsidRPr="005270E2">
        <w:rPr>
          <w:b/>
          <w:bCs/>
        </w:rPr>
        <w:t>СВЕДЕНИЯ О НАЛИЧИИ ДЕЛОВОЙ РЕПУТАЦИИ УЧАСТНИКА ЗАКУПКИ ПО ПРОВЕДЕНИЮ ФОРУМОВ, КОНФЕРЕНЦИЙ, КРУГЛЫХ СТОЛОВ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013"/>
        <w:gridCol w:w="4069"/>
        <w:gridCol w:w="3256"/>
        <w:gridCol w:w="3952"/>
      </w:tblGrid>
      <w:tr w:rsidR="005270E2" w:rsidRPr="00CF5A4C" w14:paraId="1C62AB9E" w14:textId="77777777" w:rsidTr="00296716">
        <w:tc>
          <w:tcPr>
            <w:tcW w:w="445" w:type="dxa"/>
            <w:shd w:val="clear" w:color="auto" w:fill="FFFFFF"/>
          </w:tcPr>
          <w:p w14:paraId="64476361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013" w:type="dxa"/>
            <w:shd w:val="clear" w:color="auto" w:fill="FFFFFF"/>
          </w:tcPr>
          <w:p w14:paraId="21BC69D0" w14:textId="77777777" w:rsidR="005270E2" w:rsidRPr="00864FA1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4069" w:type="dxa"/>
            <w:shd w:val="clear" w:color="auto" w:fill="FFFFFF"/>
          </w:tcPr>
          <w:p w14:paraId="543427C7" w14:textId="77777777" w:rsidR="005270E2" w:rsidRPr="005C61D5" w:rsidRDefault="005270E2" w:rsidP="00296716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6FE6E79D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  <w:shd w:val="clear" w:color="auto" w:fill="FFFFFF"/>
          </w:tcPr>
          <w:p w14:paraId="08506893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3952" w:type="dxa"/>
            <w:shd w:val="clear" w:color="auto" w:fill="FFFFFF"/>
          </w:tcPr>
          <w:p w14:paraId="0FC890AB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5270E2" w:rsidRPr="00CF5A4C" w14:paraId="728AA2B6" w14:textId="77777777" w:rsidTr="00296716">
        <w:tc>
          <w:tcPr>
            <w:tcW w:w="445" w:type="dxa"/>
            <w:shd w:val="clear" w:color="auto" w:fill="auto"/>
          </w:tcPr>
          <w:p w14:paraId="105E886B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013" w:type="dxa"/>
            <w:shd w:val="clear" w:color="auto" w:fill="auto"/>
          </w:tcPr>
          <w:p w14:paraId="15A4374E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57EA7B49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59887217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628DBCA3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270E2" w:rsidRPr="00CF5A4C" w14:paraId="03AE7C44" w14:textId="77777777" w:rsidTr="00296716">
        <w:tc>
          <w:tcPr>
            <w:tcW w:w="445" w:type="dxa"/>
            <w:shd w:val="clear" w:color="auto" w:fill="auto"/>
          </w:tcPr>
          <w:p w14:paraId="4B9116BA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13" w:type="dxa"/>
            <w:shd w:val="clear" w:color="auto" w:fill="auto"/>
          </w:tcPr>
          <w:p w14:paraId="1821CC18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639F651F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74F73D23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4BF1509D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270E2" w:rsidRPr="00CF5A4C" w14:paraId="7C442598" w14:textId="77777777" w:rsidTr="00296716">
        <w:tc>
          <w:tcPr>
            <w:tcW w:w="445" w:type="dxa"/>
            <w:shd w:val="clear" w:color="auto" w:fill="auto"/>
          </w:tcPr>
          <w:p w14:paraId="57E1FF63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013" w:type="dxa"/>
            <w:shd w:val="clear" w:color="auto" w:fill="auto"/>
          </w:tcPr>
          <w:p w14:paraId="140F6C22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2EB40ECC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4CA875A9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75B6AE28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270E2" w:rsidRPr="00CF5A4C" w14:paraId="1FA869AF" w14:textId="77777777" w:rsidTr="00296716">
        <w:trPr>
          <w:trHeight w:val="53"/>
        </w:trPr>
        <w:tc>
          <w:tcPr>
            <w:tcW w:w="445" w:type="dxa"/>
            <w:shd w:val="clear" w:color="auto" w:fill="auto"/>
          </w:tcPr>
          <w:p w14:paraId="5D633C2A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013" w:type="dxa"/>
            <w:shd w:val="clear" w:color="auto" w:fill="auto"/>
          </w:tcPr>
          <w:p w14:paraId="43081284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27BB2414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5163C9BD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7C3F3385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5270E2" w:rsidRPr="00CF5A4C" w14:paraId="5F87F949" w14:textId="77777777" w:rsidTr="00296716">
        <w:trPr>
          <w:trHeight w:val="53"/>
        </w:trPr>
        <w:tc>
          <w:tcPr>
            <w:tcW w:w="3458" w:type="dxa"/>
            <w:gridSpan w:val="2"/>
            <w:shd w:val="clear" w:color="auto" w:fill="auto"/>
          </w:tcPr>
          <w:p w14:paraId="1AEB1580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47A48872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0E13590E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174C272F" w14:textId="77777777" w:rsidR="005270E2" w:rsidRPr="00CF5A4C" w:rsidRDefault="005270E2" w:rsidP="0029671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E733CBC" w14:textId="77777777" w:rsidR="005270E2" w:rsidRPr="00CF5A4C" w:rsidRDefault="005270E2" w:rsidP="005270E2">
      <w:pPr>
        <w:spacing w:after="0"/>
        <w:rPr>
          <w:rFonts w:eastAsia="Arial"/>
          <w:color w:val="000000"/>
        </w:rPr>
      </w:pPr>
    </w:p>
    <w:p w14:paraId="25EDE29F" w14:textId="77777777" w:rsidR="005270E2" w:rsidRPr="00CF5A4C" w:rsidRDefault="005270E2" w:rsidP="005270E2">
      <w:pPr>
        <w:spacing w:after="0"/>
        <w:rPr>
          <w:rFonts w:eastAsia="Arial"/>
          <w:color w:val="000000"/>
        </w:rPr>
      </w:pPr>
    </w:p>
    <w:p w14:paraId="6D55412B" w14:textId="392DB24B" w:rsidR="005270E2" w:rsidRPr="00D51941" w:rsidRDefault="005270E2" w:rsidP="005270E2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>одтверждающие документы - заверенные Участником закупки копии дипломов, благодарственных писем, грамот за проведения форумов, конференций, круглых столов</w:t>
      </w:r>
    </w:p>
    <w:p w14:paraId="7AB204C8" w14:textId="77777777" w:rsidR="005270E2" w:rsidRDefault="005270E2" w:rsidP="005270E2">
      <w:pPr>
        <w:spacing w:after="0"/>
      </w:pPr>
    </w:p>
    <w:p w14:paraId="1A6E57BB" w14:textId="77777777" w:rsidR="005270E2" w:rsidRDefault="005270E2" w:rsidP="005270E2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6286A24" w14:textId="77777777" w:rsidR="005270E2" w:rsidRDefault="005270E2" w:rsidP="005270E2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77CAC50" w14:textId="77777777" w:rsidR="005270E2" w:rsidRPr="00CF5A4C" w:rsidRDefault="005270E2" w:rsidP="005270E2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74EB4C9B" w14:textId="77777777" w:rsidR="005270E2" w:rsidRPr="00CF5A4C" w:rsidRDefault="005270E2" w:rsidP="005270E2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1E6C475" w14:textId="77777777" w:rsidR="005270E2" w:rsidRPr="00CF5A4C" w:rsidRDefault="005270E2" w:rsidP="005270E2">
      <w:pPr>
        <w:spacing w:after="0"/>
        <w:rPr>
          <w:color w:val="000000"/>
        </w:rPr>
      </w:pPr>
    </w:p>
    <w:p w14:paraId="0D0B7095" w14:textId="77777777" w:rsidR="005270E2" w:rsidRPr="00CF5A4C" w:rsidRDefault="005270E2" w:rsidP="005270E2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0AEAC0D4" w14:textId="77777777" w:rsidR="005270E2" w:rsidRDefault="005270E2" w:rsidP="005270E2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652A34D1" w14:textId="6AF42E11" w:rsidR="005270E2" w:rsidRDefault="005270E2">
      <w:pPr>
        <w:spacing w:after="0"/>
        <w:jc w:val="left"/>
        <w:rPr>
          <w:b/>
          <w:bCs/>
        </w:rPr>
      </w:pPr>
    </w:p>
    <w:p w14:paraId="766B3751" w14:textId="77777777" w:rsidR="005270E2" w:rsidRDefault="005270E2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5AE9D076" w14:textId="66D0E196" w:rsidR="008B7F57" w:rsidRDefault="008B7F57" w:rsidP="008B7F57">
      <w:pPr>
        <w:rPr>
          <w:b/>
          <w:bCs/>
        </w:rPr>
      </w:pPr>
      <w:r w:rsidRPr="00CF5A4C">
        <w:rPr>
          <w:b/>
          <w:bCs/>
        </w:rPr>
        <w:t xml:space="preserve">ФОРМА </w:t>
      </w:r>
      <w:r w:rsidR="005270E2">
        <w:rPr>
          <w:b/>
          <w:bCs/>
        </w:rPr>
        <w:t>6</w:t>
      </w:r>
    </w:p>
    <w:p w14:paraId="2FD56434" w14:textId="3ED58585" w:rsidR="008B7F57" w:rsidRDefault="008B7F57" w:rsidP="008B7F57">
      <w:pPr>
        <w:keepNext/>
        <w:jc w:val="center"/>
        <w:outlineLvl w:val="1"/>
        <w:rPr>
          <w:b/>
          <w:lang w:eastAsia="ar-SA"/>
        </w:rPr>
      </w:pPr>
    </w:p>
    <w:p w14:paraId="5041B640" w14:textId="1F53DFAC" w:rsidR="00350889" w:rsidRPr="00350889" w:rsidRDefault="005270E2" w:rsidP="00350889">
      <w:pPr>
        <w:pStyle w:val="affff0"/>
        <w:ind w:left="0"/>
        <w:jc w:val="center"/>
        <w:rPr>
          <w:b/>
          <w:bCs/>
        </w:rPr>
      </w:pPr>
      <w:r w:rsidRPr="005270E2">
        <w:rPr>
          <w:b/>
          <w:bCs/>
        </w:rPr>
        <w:t>СВЕДЕНИЯ О НАЛИЧИИ ОПЫТА УЧАСТНИКА ЗАКУПКИ В ОРГАНИЗАЦИИ И ПРОВЕДЕНИИ ФОРУМОВ, КОНФЕРЕНЦИЙ ИЛИ КРУГЛЫХ СТОЛОВ, ПРОВЕДЕННЫХ В ФОРМАТЕ «ОНЛАЙН» С КОЛИЧЕСТВОМ УЧАСТНИКОВ НЕ МЕНЕЕ 100 ЧЕЛ</w:t>
      </w:r>
      <w:r>
        <w:rPr>
          <w:b/>
          <w:bCs/>
        </w:rPr>
        <w:t xml:space="preserve">., </w:t>
      </w:r>
      <w:r w:rsidRPr="005270E2">
        <w:rPr>
          <w:b/>
          <w:bCs/>
        </w:rPr>
        <w:t>КОТОРЫЕ БЫЛИ РЕАЛИЗОВАНЫ В ТЕЧЕНИЕ 2018-2020 ГОДА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2693"/>
        <w:gridCol w:w="3317"/>
      </w:tblGrid>
      <w:tr w:rsidR="00EC597C" w:rsidRPr="00CF5A4C" w14:paraId="415065C9" w14:textId="77777777" w:rsidTr="00EC597C">
        <w:tc>
          <w:tcPr>
            <w:tcW w:w="445" w:type="dxa"/>
            <w:shd w:val="clear" w:color="auto" w:fill="FFFFFF"/>
          </w:tcPr>
          <w:p w14:paraId="2871EDCB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35BC427D" w14:textId="63AC2E8A" w:rsidR="00EC597C" w:rsidRPr="00864FA1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7609B541" w14:textId="331188D2" w:rsidR="00EC597C" w:rsidRPr="005C61D5" w:rsidRDefault="00EC597C" w:rsidP="005C61D5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124F82AA" w14:textId="6D6738CC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627EA248" w14:textId="10C2567D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2693" w:type="dxa"/>
            <w:shd w:val="clear" w:color="auto" w:fill="FFFFFF"/>
          </w:tcPr>
          <w:p w14:paraId="17EEA281" w14:textId="21207903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участников</w:t>
            </w:r>
          </w:p>
        </w:tc>
        <w:tc>
          <w:tcPr>
            <w:tcW w:w="3317" w:type="dxa"/>
            <w:shd w:val="clear" w:color="auto" w:fill="FFFFFF"/>
          </w:tcPr>
          <w:p w14:paraId="3598C87E" w14:textId="292F5578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EC597C" w:rsidRPr="00CF5A4C" w14:paraId="2B87170F" w14:textId="77777777" w:rsidTr="00EC597C">
        <w:tc>
          <w:tcPr>
            <w:tcW w:w="445" w:type="dxa"/>
            <w:shd w:val="clear" w:color="auto" w:fill="auto"/>
          </w:tcPr>
          <w:p w14:paraId="445DABF5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589AAAF9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09DEB8C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2A5ADF43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0F98B61D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33B0DA4" w14:textId="38DCF466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6535D907" w14:textId="77777777" w:rsidTr="00EC597C">
        <w:tc>
          <w:tcPr>
            <w:tcW w:w="445" w:type="dxa"/>
            <w:shd w:val="clear" w:color="auto" w:fill="auto"/>
          </w:tcPr>
          <w:p w14:paraId="788C630D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3CC0EA4D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FE95A1F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0DDD280E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3FDE202B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3787863E" w14:textId="708F2DD4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7987F112" w14:textId="77777777" w:rsidTr="00EC597C">
        <w:tc>
          <w:tcPr>
            <w:tcW w:w="445" w:type="dxa"/>
            <w:shd w:val="clear" w:color="auto" w:fill="auto"/>
          </w:tcPr>
          <w:p w14:paraId="5DD3DFF2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2443312A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0C1E177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2397E2BF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4E7B3FDF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5A6F43C6" w14:textId="4784D8BA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70B538E9" w14:textId="77777777" w:rsidTr="00EC597C">
        <w:trPr>
          <w:trHeight w:val="53"/>
        </w:trPr>
        <w:tc>
          <w:tcPr>
            <w:tcW w:w="445" w:type="dxa"/>
            <w:shd w:val="clear" w:color="auto" w:fill="auto"/>
          </w:tcPr>
          <w:p w14:paraId="6F384030" w14:textId="22A33090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5C036CFE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0A793A59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4D54AD82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7575B236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4EFD911F" w14:textId="694E21DB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3F18E096" w14:textId="77777777" w:rsidTr="00EC597C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55F264BA" w14:textId="15380EF9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F0F1115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239417D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7CAB42B5" w14:textId="77777777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F5DDDF6" w14:textId="3F42B1C9" w:rsidR="00EC597C" w:rsidRPr="00CF5A4C" w:rsidRDefault="00EC597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3553D00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28121AAB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5CCC313A" w14:textId="0E9BF7D0" w:rsidR="00350889" w:rsidRPr="00350889" w:rsidRDefault="008B7F57" w:rsidP="00350889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  <w:r w:rsidR="005270E2">
        <w:rPr>
          <w:rFonts w:eastAsia="Calibri"/>
        </w:rPr>
        <w:t>п</w:t>
      </w:r>
      <w:r w:rsidR="005270E2" w:rsidRPr="005270E2">
        <w:rPr>
          <w:rFonts w:eastAsia="Calibri"/>
        </w:rPr>
        <w:t>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</w:t>
      </w:r>
      <w:r w:rsidR="005270E2">
        <w:rPr>
          <w:rFonts w:eastAsia="Calibri"/>
        </w:rPr>
        <w:t>,</w:t>
      </w:r>
      <w:r w:rsidR="005270E2" w:rsidRPr="005270E2">
        <w:rPr>
          <w:rFonts w:eastAsia="Calibri"/>
        </w:rPr>
        <w:t xml:space="preserve"> не видн</w:t>
      </w:r>
      <w:r w:rsidR="005270E2">
        <w:rPr>
          <w:rFonts w:eastAsia="Calibri"/>
        </w:rPr>
        <w:t>о</w:t>
      </w:r>
      <w:r w:rsidR="005270E2" w:rsidRPr="005270E2">
        <w:rPr>
          <w:rFonts w:eastAsia="Calibri"/>
        </w:rPr>
        <w:t xml:space="preserve"> в подтверждающих документах (не указан</w:t>
      </w:r>
      <w:r w:rsidR="005270E2">
        <w:rPr>
          <w:rFonts w:eastAsia="Calibri"/>
        </w:rPr>
        <w:t>о</w:t>
      </w:r>
      <w:r w:rsidR="005270E2" w:rsidRPr="005270E2">
        <w:rPr>
          <w:rFonts w:eastAsia="Calibri"/>
        </w:rPr>
        <w:t>, не прописан</w:t>
      </w:r>
      <w:r w:rsidR="005270E2">
        <w:rPr>
          <w:rFonts w:eastAsia="Calibri"/>
        </w:rPr>
        <w:t>о</w:t>
      </w:r>
      <w:r w:rsidR="005270E2" w:rsidRPr="005270E2">
        <w:rPr>
          <w:rFonts w:eastAsia="Calibri"/>
        </w:rPr>
        <w:t>, указание не предусмотрено), документы к рассмотрению комиссией не принимаются</w:t>
      </w:r>
      <w:r w:rsidR="005270E2">
        <w:rPr>
          <w:rFonts w:eastAsia="Calibri"/>
        </w:rPr>
        <w:t>.</w:t>
      </w:r>
    </w:p>
    <w:p w14:paraId="21E22DB5" w14:textId="20896ACB" w:rsidR="00D51941" w:rsidRPr="00D51941" w:rsidRDefault="00D51941" w:rsidP="00D51941">
      <w:pPr>
        <w:tabs>
          <w:tab w:val="left" w:pos="385"/>
        </w:tabs>
        <w:spacing w:after="160" w:line="259" w:lineRule="auto"/>
        <w:rPr>
          <w:bCs/>
          <w:lang w:eastAsia="ar-SA"/>
        </w:rPr>
      </w:pPr>
    </w:p>
    <w:p w14:paraId="64F4EBC8" w14:textId="7D0043AE" w:rsidR="008B7F57" w:rsidRDefault="008B7F57" w:rsidP="00D51941">
      <w:pPr>
        <w:spacing w:after="0"/>
      </w:pPr>
    </w:p>
    <w:p w14:paraId="23064C2C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3A4F8C5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AE86DAB" w14:textId="77777777" w:rsidR="008B7F57" w:rsidRPr="00CF5A4C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1C3F344" w14:textId="77777777" w:rsidR="008B7F57" w:rsidRPr="00CF5A4C" w:rsidRDefault="008B7F57" w:rsidP="008B7F57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45584FBE" w14:textId="77777777" w:rsidR="008B7F57" w:rsidRPr="00CF5A4C" w:rsidRDefault="008B7F57" w:rsidP="008B7F57">
      <w:pPr>
        <w:spacing w:after="0"/>
        <w:rPr>
          <w:color w:val="000000"/>
        </w:rPr>
      </w:pPr>
    </w:p>
    <w:p w14:paraId="67F81645" w14:textId="77777777" w:rsidR="008B7F57" w:rsidRPr="00CF5A4C" w:rsidRDefault="008B7F57" w:rsidP="008B7F57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37B44A3" w14:textId="77777777" w:rsidR="008B7F57" w:rsidRDefault="008B7F57" w:rsidP="008B7F57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899AF61" w14:textId="77777777" w:rsidR="008B7F57" w:rsidRDefault="008B7F57" w:rsidP="008F7D8F">
      <w:pPr>
        <w:rPr>
          <w:b/>
          <w:bCs/>
        </w:rPr>
      </w:pPr>
    </w:p>
    <w:p w14:paraId="4AC7B0F9" w14:textId="19481E01" w:rsidR="00EC597C" w:rsidRDefault="00EC597C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511B498B" w14:textId="621909E5" w:rsidR="00EC597C" w:rsidRDefault="00EC597C" w:rsidP="00EC597C">
      <w:pPr>
        <w:rPr>
          <w:b/>
          <w:bCs/>
        </w:rPr>
      </w:pPr>
      <w:r w:rsidRPr="00CF5A4C">
        <w:rPr>
          <w:b/>
          <w:bCs/>
        </w:rPr>
        <w:t xml:space="preserve">ФОРМА </w:t>
      </w:r>
      <w:r>
        <w:rPr>
          <w:b/>
          <w:bCs/>
        </w:rPr>
        <w:t>7</w:t>
      </w:r>
    </w:p>
    <w:p w14:paraId="1EE13F07" w14:textId="77777777" w:rsidR="00EC597C" w:rsidRDefault="00EC597C" w:rsidP="00EC597C">
      <w:pPr>
        <w:keepNext/>
        <w:jc w:val="center"/>
        <w:outlineLvl w:val="1"/>
        <w:rPr>
          <w:b/>
          <w:lang w:eastAsia="ar-SA"/>
        </w:rPr>
      </w:pPr>
    </w:p>
    <w:p w14:paraId="423BA7BD" w14:textId="408A75DF" w:rsidR="00EC597C" w:rsidRPr="00350889" w:rsidRDefault="00EC597C" w:rsidP="00EC597C">
      <w:pPr>
        <w:pStyle w:val="affff0"/>
        <w:ind w:left="0"/>
        <w:jc w:val="center"/>
        <w:rPr>
          <w:b/>
          <w:bCs/>
        </w:rPr>
      </w:pPr>
      <w:r w:rsidRPr="00EC597C">
        <w:rPr>
          <w:b/>
          <w:bCs/>
        </w:rPr>
        <w:t>СВЕДЕНИЯ О НАЛИЧИИ ОПЫТА ОРГАНИЗАЦИИ И ПРОВЕДЕНИЯ МЕРОПРИЯТИЙ (ФОРУМОВ, КОНФЕРЕНЦИЙ, КРУГЛЫХ СТОЛОВ) СТОИМОСТЬЮ НЕ МЕНЕЕ 300 000 (ТРЕХСОТ ТЫСЯЧ) РУБ. КАЖДОЕ, КОТОРЫЕ БЫЛИ РЕАЛИЗОВАНЫ В ТЕЧЕНИЕ 2018 - 2020 ГОДА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2693"/>
        <w:gridCol w:w="3317"/>
      </w:tblGrid>
      <w:tr w:rsidR="00EC597C" w:rsidRPr="00CF5A4C" w14:paraId="787EA5F8" w14:textId="77777777" w:rsidTr="00EC597C">
        <w:tc>
          <w:tcPr>
            <w:tcW w:w="445" w:type="dxa"/>
            <w:shd w:val="clear" w:color="auto" w:fill="FFFFFF"/>
          </w:tcPr>
          <w:p w14:paraId="059EE058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3B114BE9" w14:textId="77777777" w:rsidR="00EC597C" w:rsidRPr="00864FA1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219A0F79" w14:textId="77777777" w:rsidR="00EC597C" w:rsidRPr="005C61D5" w:rsidRDefault="00EC597C" w:rsidP="00DB712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2E506907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5DDA03BD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2693" w:type="dxa"/>
            <w:shd w:val="clear" w:color="auto" w:fill="FFFFFF"/>
          </w:tcPr>
          <w:p w14:paraId="70A4ABD9" w14:textId="254C85D2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Стоимость договора</w:t>
            </w:r>
          </w:p>
        </w:tc>
        <w:tc>
          <w:tcPr>
            <w:tcW w:w="3317" w:type="dxa"/>
            <w:shd w:val="clear" w:color="auto" w:fill="FFFFFF"/>
          </w:tcPr>
          <w:p w14:paraId="0FCE4D78" w14:textId="2B943AE8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EC597C" w:rsidRPr="00CF5A4C" w14:paraId="1916BC6B" w14:textId="77777777" w:rsidTr="00EC597C">
        <w:tc>
          <w:tcPr>
            <w:tcW w:w="445" w:type="dxa"/>
            <w:shd w:val="clear" w:color="auto" w:fill="auto"/>
          </w:tcPr>
          <w:p w14:paraId="2DB20FD5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23163838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26778E04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539008D7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519D2485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57B014B1" w14:textId="78618E4D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415D81CE" w14:textId="77777777" w:rsidTr="00EC597C">
        <w:tc>
          <w:tcPr>
            <w:tcW w:w="445" w:type="dxa"/>
            <w:shd w:val="clear" w:color="auto" w:fill="auto"/>
          </w:tcPr>
          <w:p w14:paraId="184720DA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7BC405B6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2A1C1200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1EB5FA5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497DE6BC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0DC10806" w14:textId="148EE899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39C191E8" w14:textId="77777777" w:rsidTr="00EC597C">
        <w:tc>
          <w:tcPr>
            <w:tcW w:w="445" w:type="dxa"/>
            <w:shd w:val="clear" w:color="auto" w:fill="auto"/>
          </w:tcPr>
          <w:p w14:paraId="3B499B72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11DD3591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E5CA449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3176F97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516ACA0A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6520E36C" w14:textId="7E099A20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7F7E72A4" w14:textId="77777777" w:rsidTr="00EC597C">
        <w:trPr>
          <w:trHeight w:val="53"/>
        </w:trPr>
        <w:tc>
          <w:tcPr>
            <w:tcW w:w="445" w:type="dxa"/>
            <w:shd w:val="clear" w:color="auto" w:fill="auto"/>
          </w:tcPr>
          <w:p w14:paraId="52074BCB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7CF394C4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279F243B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F3DBD2F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0CD04840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1E8F6E12" w14:textId="08D5CAC3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C597C" w:rsidRPr="00CF5A4C" w14:paraId="28450288" w14:textId="77777777" w:rsidTr="00EC597C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3100F012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0C06AB00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6DAC4E9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4E5B5654" w14:textId="77777777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41C11B66" w14:textId="2D707593" w:rsidR="00EC597C" w:rsidRPr="00CF5A4C" w:rsidRDefault="00EC597C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A7ED326" w14:textId="77777777" w:rsidR="00EC597C" w:rsidRPr="00CF5A4C" w:rsidRDefault="00EC597C" w:rsidP="00EC597C">
      <w:pPr>
        <w:spacing w:after="0"/>
        <w:rPr>
          <w:rFonts w:eastAsia="Arial"/>
          <w:color w:val="000000"/>
        </w:rPr>
      </w:pPr>
    </w:p>
    <w:p w14:paraId="6E775E66" w14:textId="77777777" w:rsidR="00EC597C" w:rsidRPr="00CF5A4C" w:rsidRDefault="00EC597C" w:rsidP="00EC597C">
      <w:pPr>
        <w:spacing w:after="0"/>
        <w:rPr>
          <w:rFonts w:eastAsia="Arial"/>
          <w:color w:val="000000"/>
        </w:rPr>
      </w:pPr>
    </w:p>
    <w:p w14:paraId="248E9185" w14:textId="33C0876E" w:rsidR="00EC597C" w:rsidRPr="00D51941" w:rsidRDefault="00EC597C" w:rsidP="00EC597C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 xml:space="preserve">одтверждающие </w:t>
      </w:r>
      <w:r w:rsidRPr="00EC597C">
        <w:rPr>
          <w:rFonts w:eastAsia="Calibri"/>
        </w:rPr>
        <w:t>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</w:t>
      </w:r>
      <w:r>
        <w:rPr>
          <w:rFonts w:eastAsia="Calibri"/>
        </w:rPr>
        <w:t>.</w:t>
      </w:r>
    </w:p>
    <w:p w14:paraId="0C716114" w14:textId="77777777" w:rsidR="00EC597C" w:rsidRDefault="00EC597C" w:rsidP="00EC597C">
      <w:pPr>
        <w:spacing w:after="0"/>
      </w:pPr>
    </w:p>
    <w:p w14:paraId="74A5F3DC" w14:textId="77777777" w:rsidR="00EC597C" w:rsidRDefault="00EC597C" w:rsidP="00EC597C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D893696" w14:textId="77777777" w:rsidR="00EC597C" w:rsidRDefault="00EC597C" w:rsidP="00EC597C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3FFCF1E" w14:textId="77777777" w:rsidR="00EC597C" w:rsidRPr="00CF5A4C" w:rsidRDefault="00EC597C" w:rsidP="00EC597C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77B97555" w14:textId="77777777" w:rsidR="00EC597C" w:rsidRPr="00CF5A4C" w:rsidRDefault="00EC597C" w:rsidP="00EC597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20D72A01" w14:textId="77777777" w:rsidR="00EC597C" w:rsidRPr="00CF5A4C" w:rsidRDefault="00EC597C" w:rsidP="00EC597C">
      <w:pPr>
        <w:spacing w:after="0"/>
        <w:rPr>
          <w:color w:val="000000"/>
        </w:rPr>
      </w:pPr>
    </w:p>
    <w:p w14:paraId="79732008" w14:textId="77777777" w:rsidR="00EC597C" w:rsidRPr="00CF5A4C" w:rsidRDefault="00EC597C" w:rsidP="00EC597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0A0D189" w14:textId="77777777" w:rsidR="00EC597C" w:rsidRDefault="00EC597C" w:rsidP="00EC597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7EB3C1B5" w14:textId="77777777" w:rsidR="00B370DA" w:rsidRDefault="00B370DA" w:rsidP="005270E2">
      <w:pPr>
        <w:spacing w:after="0"/>
        <w:jc w:val="left"/>
        <w:rPr>
          <w:b/>
          <w:bCs/>
        </w:rPr>
      </w:pPr>
    </w:p>
    <w:p w14:paraId="0C5B317F" w14:textId="4050AAED" w:rsidR="00A07D2E" w:rsidRPr="00D51941" w:rsidRDefault="00A07D2E" w:rsidP="00D51941">
      <w:pPr>
        <w:spacing w:after="160" w:line="259" w:lineRule="auto"/>
        <w:jc w:val="left"/>
        <w:rPr>
          <w:b/>
          <w:bCs/>
        </w:rPr>
      </w:pPr>
    </w:p>
    <w:sectPr w:rsidR="00A07D2E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19B6B3" w14:textId="77777777" w:rsidR="0024569C" w:rsidRDefault="0024569C">
      <w:r>
        <w:separator/>
      </w:r>
    </w:p>
  </w:endnote>
  <w:endnote w:type="continuationSeparator" w:id="0">
    <w:p w14:paraId="18465400" w14:textId="77777777" w:rsidR="0024569C" w:rsidRDefault="0024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0C5F76" w:rsidRDefault="000C5F76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0C5F76" w:rsidRDefault="000C5F76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0C5F76" w:rsidRDefault="000C5F76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0C5F76" w:rsidRPr="00482E0B" w:rsidRDefault="000C5F76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237E6" w14:textId="77777777" w:rsidR="0024569C" w:rsidRDefault="0024569C">
      <w:r>
        <w:separator/>
      </w:r>
    </w:p>
  </w:footnote>
  <w:footnote w:type="continuationSeparator" w:id="0">
    <w:p w14:paraId="37BBAE7B" w14:textId="77777777" w:rsidR="0024569C" w:rsidRDefault="00245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1B35C4D"/>
    <w:multiLevelType w:val="hybridMultilevel"/>
    <w:tmpl w:val="7E5AD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0A67362C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8FB700B"/>
    <w:multiLevelType w:val="hybridMultilevel"/>
    <w:tmpl w:val="5328B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1F3A45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113574E"/>
    <w:multiLevelType w:val="hybridMultilevel"/>
    <w:tmpl w:val="2EF01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F8028E"/>
    <w:multiLevelType w:val="hybridMultilevel"/>
    <w:tmpl w:val="3D3C7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46EA3029"/>
    <w:multiLevelType w:val="multilevel"/>
    <w:tmpl w:val="AEA8E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7A00F4A"/>
    <w:multiLevelType w:val="hybridMultilevel"/>
    <w:tmpl w:val="82068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C54D4A"/>
    <w:multiLevelType w:val="multilevel"/>
    <w:tmpl w:val="BA783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E1C45AE"/>
    <w:multiLevelType w:val="hybridMultilevel"/>
    <w:tmpl w:val="D910B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624F48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AEA64E1"/>
    <w:multiLevelType w:val="hybridMultilevel"/>
    <w:tmpl w:val="BF6AC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BB3E24"/>
    <w:multiLevelType w:val="hybridMultilevel"/>
    <w:tmpl w:val="49B28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3"/>
  </w:num>
  <w:num w:numId="12">
    <w:abstractNumId w:val="21"/>
  </w:num>
  <w:num w:numId="13">
    <w:abstractNumId w:val="20"/>
  </w:num>
  <w:num w:numId="14">
    <w:abstractNumId w:val="16"/>
  </w:num>
  <w:num w:numId="15">
    <w:abstractNumId w:val="42"/>
  </w:num>
  <w:num w:numId="16">
    <w:abstractNumId w:val="36"/>
  </w:num>
  <w:num w:numId="17">
    <w:abstractNumId w:val="18"/>
  </w:num>
  <w:num w:numId="18">
    <w:abstractNumId w:val="37"/>
  </w:num>
  <w:num w:numId="19">
    <w:abstractNumId w:val="41"/>
  </w:num>
  <w:num w:numId="20">
    <w:abstractNumId w:val="27"/>
  </w:num>
  <w:num w:numId="21">
    <w:abstractNumId w:val="11"/>
  </w:num>
  <w:num w:numId="22">
    <w:abstractNumId w:val="23"/>
  </w:num>
  <w:num w:numId="23">
    <w:abstractNumId w:val="30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40"/>
  </w:num>
  <w:num w:numId="27">
    <w:abstractNumId w:val="22"/>
  </w:num>
  <w:num w:numId="28">
    <w:abstractNumId w:val="26"/>
  </w:num>
  <w:num w:numId="29">
    <w:abstractNumId w:val="19"/>
  </w:num>
  <w:num w:numId="30">
    <w:abstractNumId w:val="39"/>
  </w:num>
  <w:num w:numId="31">
    <w:abstractNumId w:val="28"/>
  </w:num>
  <w:num w:numId="32">
    <w:abstractNumId w:val="38"/>
  </w:num>
  <w:num w:numId="33">
    <w:abstractNumId w:val="17"/>
  </w:num>
  <w:num w:numId="34">
    <w:abstractNumId w:val="24"/>
  </w:num>
  <w:num w:numId="35">
    <w:abstractNumId w:val="33"/>
  </w:num>
  <w:num w:numId="36">
    <w:abstractNumId w:val="25"/>
  </w:num>
  <w:num w:numId="37">
    <w:abstractNumId w:val="34"/>
  </w:num>
  <w:num w:numId="38">
    <w:abstractNumId w:val="29"/>
  </w:num>
  <w:num w:numId="39">
    <w:abstractNumId w:val="14"/>
  </w:num>
  <w:num w:numId="40">
    <w:abstractNumId w:val="3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0E2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27E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16E42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777A5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491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97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E164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7534</Words>
  <Characters>42944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50378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Никитина Яна Алексевна</cp:lastModifiedBy>
  <cp:revision>6</cp:revision>
  <cp:lastPrinted>2020-07-24T08:23:00Z</cp:lastPrinted>
  <dcterms:created xsi:type="dcterms:W3CDTF">2020-10-14T05:34:00Z</dcterms:created>
  <dcterms:modified xsi:type="dcterms:W3CDTF">2020-10-14T08:59:00Z</dcterms:modified>
</cp:coreProperties>
</file>